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2A0" w:rsidRDefault="00520660" w:rsidP="00237707">
      <w:pPr>
        <w:spacing w:before="74" w:line="276" w:lineRule="auto"/>
        <w:ind w:left="100" w:right="997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sq-AL"/>
        </w:rPr>
        <w:t xml:space="preserve">Drejtor </w:t>
      </w:r>
      <w:r w:rsidR="00697237" w:rsidRPr="00697237">
        <w:rPr>
          <w:i/>
          <w:sz w:val="24"/>
          <w:szCs w:val="24"/>
          <w:lang w:val="sq-AL"/>
        </w:rPr>
        <w:t xml:space="preserve">në </w:t>
      </w:r>
      <w:r>
        <w:rPr>
          <w:i/>
          <w:sz w:val="24"/>
          <w:szCs w:val="24"/>
          <w:lang w:val="sq-AL"/>
        </w:rPr>
        <w:t>Drejtorinë e Koordinimit dhe Projekteve</w:t>
      </w:r>
      <w:r w:rsidR="00697237" w:rsidRPr="00697237">
        <w:rPr>
          <w:i/>
          <w:sz w:val="24"/>
          <w:szCs w:val="24"/>
          <w:lang w:val="sq-AL"/>
        </w:rPr>
        <w:t>,</w:t>
      </w:r>
      <w:r w:rsidR="00F43CCE">
        <w:rPr>
          <w:i/>
          <w:sz w:val="24"/>
          <w:szCs w:val="24"/>
        </w:rPr>
        <w:t xml:space="preserve"> </w:t>
      </w:r>
      <w:proofErr w:type="spellStart"/>
      <w:r w:rsidR="006C10ED" w:rsidRPr="0009296F">
        <w:rPr>
          <w:i/>
          <w:sz w:val="24"/>
          <w:szCs w:val="24"/>
        </w:rPr>
        <w:t>në</w:t>
      </w:r>
      <w:proofErr w:type="spellEnd"/>
      <w:r w:rsidR="00662E9C">
        <w:rPr>
          <w:i/>
          <w:sz w:val="24"/>
          <w:szCs w:val="24"/>
        </w:rPr>
        <w:t xml:space="preserve"> </w:t>
      </w:r>
      <w:r w:rsidR="0009296F" w:rsidRPr="0009296F">
        <w:rPr>
          <w:i/>
          <w:noProof/>
          <w:sz w:val="24"/>
          <w:szCs w:val="24"/>
          <w:lang w:val="sq-AL"/>
        </w:rPr>
        <w:t>Autoritetin Shtetëror për Informacionin Gjeohapësinor</w:t>
      </w:r>
    </w:p>
    <w:p w:rsidR="00C26F60" w:rsidRPr="00C26F60" w:rsidRDefault="00C26F60" w:rsidP="00C26F60">
      <w:pPr>
        <w:spacing w:before="74" w:line="276" w:lineRule="auto"/>
        <w:ind w:left="100" w:right="997"/>
        <w:jc w:val="both"/>
        <w:rPr>
          <w:i/>
          <w:sz w:val="24"/>
          <w:szCs w:val="24"/>
        </w:rPr>
      </w:pPr>
    </w:p>
    <w:p w:rsidR="00F432A0" w:rsidRDefault="006C10ED" w:rsidP="00C26F60">
      <w:pPr>
        <w:spacing w:line="276" w:lineRule="auto"/>
        <w:ind w:left="100" w:right="75"/>
        <w:jc w:val="both"/>
        <w:rPr>
          <w:sz w:val="24"/>
          <w:szCs w:val="24"/>
        </w:rPr>
      </w:pPr>
      <w:proofErr w:type="spellStart"/>
      <w:r>
        <w:rPr>
          <w:color w:val="202020"/>
          <w:sz w:val="24"/>
          <w:szCs w:val="24"/>
        </w:rPr>
        <w:t>Në</w:t>
      </w:r>
      <w:proofErr w:type="spellEnd"/>
      <w:r>
        <w:rPr>
          <w:color w:val="202020"/>
          <w:sz w:val="24"/>
          <w:szCs w:val="24"/>
        </w:rPr>
        <w:t xml:space="preserve"> </w:t>
      </w:r>
      <w:proofErr w:type="spellStart"/>
      <w:r>
        <w:rPr>
          <w:color w:val="202020"/>
          <w:spacing w:val="1"/>
          <w:sz w:val="24"/>
          <w:szCs w:val="24"/>
        </w:rPr>
        <w:t>z</w:t>
      </w:r>
      <w:r>
        <w:rPr>
          <w:color w:val="202020"/>
          <w:sz w:val="24"/>
          <w:szCs w:val="24"/>
        </w:rPr>
        <w:t>b</w:t>
      </w:r>
      <w:r>
        <w:rPr>
          <w:color w:val="202020"/>
          <w:spacing w:val="-1"/>
          <w:sz w:val="24"/>
          <w:szCs w:val="24"/>
        </w:rPr>
        <w:t>a</w:t>
      </w:r>
      <w:r>
        <w:rPr>
          <w:color w:val="202020"/>
          <w:sz w:val="24"/>
          <w:szCs w:val="24"/>
        </w:rPr>
        <w:t>t</w:t>
      </w:r>
      <w:r>
        <w:rPr>
          <w:color w:val="202020"/>
          <w:spacing w:val="1"/>
          <w:sz w:val="24"/>
          <w:szCs w:val="24"/>
        </w:rPr>
        <w:t>i</w:t>
      </w:r>
      <w:r>
        <w:rPr>
          <w:color w:val="202020"/>
          <w:sz w:val="24"/>
          <w:szCs w:val="24"/>
        </w:rPr>
        <w:t>m</w:t>
      </w:r>
      <w:proofErr w:type="spellEnd"/>
      <w:r>
        <w:rPr>
          <w:color w:val="202020"/>
          <w:spacing w:val="2"/>
          <w:sz w:val="24"/>
          <w:szCs w:val="24"/>
        </w:rPr>
        <w:t xml:space="preserve"> </w:t>
      </w:r>
      <w:proofErr w:type="spellStart"/>
      <w:r>
        <w:rPr>
          <w:color w:val="202020"/>
          <w:sz w:val="24"/>
          <w:szCs w:val="24"/>
        </w:rPr>
        <w:t>të</w:t>
      </w:r>
      <w:proofErr w:type="spellEnd"/>
      <w:r>
        <w:rPr>
          <w:color w:val="202020"/>
          <w:sz w:val="24"/>
          <w:szCs w:val="24"/>
        </w:rPr>
        <w:t xml:space="preserve"> </w:t>
      </w:r>
      <w:proofErr w:type="spellStart"/>
      <w:r w:rsidR="0009296F">
        <w:rPr>
          <w:color w:val="202020"/>
          <w:sz w:val="24"/>
          <w:szCs w:val="24"/>
        </w:rPr>
        <w:t>L</w:t>
      </w:r>
      <w:r>
        <w:rPr>
          <w:color w:val="202020"/>
          <w:spacing w:val="1"/>
          <w:sz w:val="24"/>
          <w:szCs w:val="24"/>
        </w:rPr>
        <w:t>i</w:t>
      </w:r>
      <w:r>
        <w:rPr>
          <w:color w:val="202020"/>
          <w:spacing w:val="-2"/>
          <w:sz w:val="24"/>
          <w:szCs w:val="24"/>
        </w:rPr>
        <w:t>g</w:t>
      </w:r>
      <w:r>
        <w:rPr>
          <w:color w:val="202020"/>
          <w:sz w:val="24"/>
          <w:szCs w:val="24"/>
        </w:rPr>
        <w:t>j</w:t>
      </w:r>
      <w:r>
        <w:rPr>
          <w:color w:val="202020"/>
          <w:spacing w:val="1"/>
          <w:sz w:val="24"/>
          <w:szCs w:val="24"/>
        </w:rPr>
        <w:t>i</w:t>
      </w:r>
      <w:r>
        <w:rPr>
          <w:color w:val="202020"/>
          <w:sz w:val="24"/>
          <w:szCs w:val="24"/>
        </w:rPr>
        <w:t>t</w:t>
      </w:r>
      <w:proofErr w:type="spellEnd"/>
      <w:r>
        <w:rPr>
          <w:color w:val="202020"/>
          <w:spacing w:val="2"/>
          <w:sz w:val="24"/>
          <w:szCs w:val="24"/>
        </w:rPr>
        <w:t xml:space="preserve"> </w:t>
      </w:r>
      <w:proofErr w:type="spellStart"/>
      <w:r>
        <w:rPr>
          <w:color w:val="202020"/>
          <w:sz w:val="24"/>
          <w:szCs w:val="24"/>
        </w:rPr>
        <w:t>nr</w:t>
      </w:r>
      <w:proofErr w:type="spellEnd"/>
      <w:r>
        <w:rPr>
          <w:color w:val="202020"/>
          <w:sz w:val="24"/>
          <w:szCs w:val="24"/>
        </w:rPr>
        <w:t>. 7961,</w:t>
      </w:r>
      <w:r>
        <w:rPr>
          <w:color w:val="202020"/>
          <w:spacing w:val="2"/>
          <w:sz w:val="24"/>
          <w:szCs w:val="24"/>
        </w:rPr>
        <w:t xml:space="preserve"> </w:t>
      </w:r>
      <w:proofErr w:type="spellStart"/>
      <w:r>
        <w:rPr>
          <w:color w:val="202020"/>
          <w:sz w:val="24"/>
          <w:szCs w:val="24"/>
        </w:rPr>
        <w:t>d</w:t>
      </w:r>
      <w:r>
        <w:rPr>
          <w:color w:val="202020"/>
          <w:spacing w:val="-1"/>
          <w:sz w:val="24"/>
          <w:szCs w:val="24"/>
        </w:rPr>
        <w:t>a</w:t>
      </w:r>
      <w:r>
        <w:rPr>
          <w:color w:val="202020"/>
          <w:sz w:val="24"/>
          <w:szCs w:val="24"/>
        </w:rPr>
        <w:t>të</w:t>
      </w:r>
      <w:proofErr w:type="spellEnd"/>
      <w:r>
        <w:rPr>
          <w:color w:val="202020"/>
          <w:spacing w:val="1"/>
          <w:sz w:val="24"/>
          <w:szCs w:val="24"/>
        </w:rPr>
        <w:t xml:space="preserve"> </w:t>
      </w:r>
      <w:r>
        <w:rPr>
          <w:color w:val="202020"/>
          <w:sz w:val="24"/>
          <w:szCs w:val="24"/>
        </w:rPr>
        <w:t>12.07.1995,</w:t>
      </w:r>
      <w:r>
        <w:rPr>
          <w:color w:val="202020"/>
          <w:spacing w:val="1"/>
          <w:sz w:val="24"/>
          <w:szCs w:val="24"/>
        </w:rPr>
        <w:t xml:space="preserve"> </w:t>
      </w:r>
      <w:proofErr w:type="spellStart"/>
      <w:r>
        <w:rPr>
          <w:color w:val="202020"/>
          <w:sz w:val="24"/>
          <w:szCs w:val="24"/>
        </w:rPr>
        <w:t>të</w:t>
      </w:r>
      <w:proofErr w:type="spellEnd"/>
      <w:r>
        <w:rPr>
          <w:color w:val="202020"/>
          <w:spacing w:val="3"/>
          <w:sz w:val="24"/>
          <w:szCs w:val="24"/>
        </w:rPr>
        <w:t xml:space="preserve"> </w:t>
      </w:r>
      <w:proofErr w:type="spellStart"/>
      <w:r>
        <w:rPr>
          <w:color w:val="202020"/>
          <w:sz w:val="24"/>
          <w:szCs w:val="24"/>
        </w:rPr>
        <w:t>Kodit</w:t>
      </w:r>
      <w:proofErr w:type="spellEnd"/>
      <w:r>
        <w:rPr>
          <w:color w:val="202020"/>
          <w:spacing w:val="2"/>
          <w:sz w:val="24"/>
          <w:szCs w:val="24"/>
        </w:rPr>
        <w:t xml:space="preserve"> </w:t>
      </w:r>
      <w:proofErr w:type="spellStart"/>
      <w:r>
        <w:rPr>
          <w:color w:val="202020"/>
          <w:sz w:val="24"/>
          <w:szCs w:val="24"/>
        </w:rPr>
        <w:t>të</w:t>
      </w:r>
      <w:proofErr w:type="spellEnd"/>
      <w:r>
        <w:rPr>
          <w:color w:val="202020"/>
          <w:sz w:val="24"/>
          <w:szCs w:val="24"/>
        </w:rPr>
        <w:t xml:space="preserve"> </w:t>
      </w:r>
      <w:proofErr w:type="spellStart"/>
      <w:r>
        <w:rPr>
          <w:color w:val="202020"/>
          <w:spacing w:val="1"/>
          <w:sz w:val="24"/>
          <w:szCs w:val="24"/>
        </w:rPr>
        <w:t>P</w:t>
      </w:r>
      <w:r>
        <w:rPr>
          <w:color w:val="202020"/>
          <w:sz w:val="24"/>
          <w:szCs w:val="24"/>
        </w:rPr>
        <w:t>un</w:t>
      </w:r>
      <w:r>
        <w:rPr>
          <w:color w:val="202020"/>
          <w:spacing w:val="-1"/>
          <w:sz w:val="24"/>
          <w:szCs w:val="24"/>
        </w:rPr>
        <w:t>ë</w:t>
      </w:r>
      <w:r>
        <w:rPr>
          <w:color w:val="202020"/>
          <w:sz w:val="24"/>
          <w:szCs w:val="24"/>
        </w:rPr>
        <w:t>s</w:t>
      </w:r>
      <w:proofErr w:type="spellEnd"/>
      <w:r>
        <w:rPr>
          <w:color w:val="202020"/>
          <w:spacing w:val="2"/>
          <w:sz w:val="24"/>
          <w:szCs w:val="24"/>
        </w:rPr>
        <w:t xml:space="preserve"> </w:t>
      </w:r>
      <w:proofErr w:type="spellStart"/>
      <w:r>
        <w:rPr>
          <w:color w:val="202020"/>
          <w:sz w:val="24"/>
          <w:szCs w:val="24"/>
        </w:rPr>
        <w:t>së</w:t>
      </w:r>
      <w:proofErr w:type="spellEnd"/>
      <w:r>
        <w:rPr>
          <w:color w:val="202020"/>
          <w:sz w:val="24"/>
          <w:szCs w:val="24"/>
        </w:rPr>
        <w:t xml:space="preserve"> </w:t>
      </w:r>
      <w:proofErr w:type="spellStart"/>
      <w:r>
        <w:rPr>
          <w:color w:val="202020"/>
          <w:sz w:val="24"/>
          <w:szCs w:val="24"/>
        </w:rPr>
        <w:t>R</w:t>
      </w:r>
      <w:r>
        <w:rPr>
          <w:color w:val="202020"/>
          <w:spacing w:val="-1"/>
          <w:sz w:val="24"/>
          <w:szCs w:val="24"/>
        </w:rPr>
        <w:t>e</w:t>
      </w:r>
      <w:r>
        <w:rPr>
          <w:color w:val="202020"/>
          <w:sz w:val="24"/>
          <w:szCs w:val="24"/>
        </w:rPr>
        <w:t>publ</w:t>
      </w:r>
      <w:r>
        <w:rPr>
          <w:color w:val="202020"/>
          <w:spacing w:val="1"/>
          <w:sz w:val="24"/>
          <w:szCs w:val="24"/>
        </w:rPr>
        <w:t>i</w:t>
      </w:r>
      <w:r>
        <w:rPr>
          <w:color w:val="202020"/>
          <w:sz w:val="24"/>
          <w:szCs w:val="24"/>
        </w:rPr>
        <w:t>k</w:t>
      </w:r>
      <w:r>
        <w:rPr>
          <w:color w:val="202020"/>
          <w:spacing w:val="-1"/>
          <w:sz w:val="24"/>
          <w:szCs w:val="24"/>
        </w:rPr>
        <w:t>ë</w:t>
      </w:r>
      <w:r>
        <w:rPr>
          <w:color w:val="202020"/>
          <w:sz w:val="24"/>
          <w:szCs w:val="24"/>
        </w:rPr>
        <w:t>s</w:t>
      </w:r>
      <w:proofErr w:type="spellEnd"/>
      <w:r>
        <w:rPr>
          <w:color w:val="202020"/>
          <w:spacing w:val="3"/>
          <w:sz w:val="24"/>
          <w:szCs w:val="24"/>
        </w:rPr>
        <w:t xml:space="preserve"> </w:t>
      </w:r>
      <w:proofErr w:type="spellStart"/>
      <w:r>
        <w:rPr>
          <w:color w:val="202020"/>
          <w:sz w:val="24"/>
          <w:szCs w:val="24"/>
        </w:rPr>
        <w:t>së</w:t>
      </w:r>
      <w:proofErr w:type="spellEnd"/>
      <w:r>
        <w:rPr>
          <w:color w:val="202020"/>
          <w:sz w:val="24"/>
          <w:szCs w:val="24"/>
        </w:rPr>
        <w:t xml:space="preserve"> </w:t>
      </w:r>
      <w:proofErr w:type="spellStart"/>
      <w:r>
        <w:rPr>
          <w:color w:val="202020"/>
          <w:spacing w:val="1"/>
          <w:sz w:val="24"/>
          <w:szCs w:val="24"/>
        </w:rPr>
        <w:t>S</w:t>
      </w:r>
      <w:r>
        <w:rPr>
          <w:color w:val="202020"/>
          <w:sz w:val="24"/>
          <w:szCs w:val="24"/>
        </w:rPr>
        <w:t>hqipë</w:t>
      </w:r>
      <w:r>
        <w:rPr>
          <w:color w:val="202020"/>
          <w:spacing w:val="-1"/>
          <w:sz w:val="24"/>
          <w:szCs w:val="24"/>
        </w:rPr>
        <w:t>r</w:t>
      </w:r>
      <w:r>
        <w:rPr>
          <w:color w:val="202020"/>
          <w:sz w:val="24"/>
          <w:szCs w:val="24"/>
        </w:rPr>
        <w:t>isë</w:t>
      </w:r>
      <w:proofErr w:type="spellEnd"/>
      <w:r>
        <w:rPr>
          <w:color w:val="202020"/>
          <w:sz w:val="24"/>
          <w:szCs w:val="24"/>
        </w:rPr>
        <w:t>,</w:t>
      </w:r>
      <w:r>
        <w:rPr>
          <w:color w:val="202020"/>
          <w:spacing w:val="1"/>
          <w:sz w:val="24"/>
          <w:szCs w:val="24"/>
        </w:rPr>
        <w:t xml:space="preserve"> </w:t>
      </w:r>
      <w:proofErr w:type="spellStart"/>
      <w:r>
        <w:rPr>
          <w:color w:val="202020"/>
          <w:sz w:val="24"/>
          <w:szCs w:val="24"/>
        </w:rPr>
        <w:t>të</w:t>
      </w:r>
      <w:proofErr w:type="spellEnd"/>
      <w:r>
        <w:rPr>
          <w:color w:val="202020"/>
          <w:sz w:val="24"/>
          <w:szCs w:val="24"/>
        </w:rPr>
        <w:t xml:space="preserve"> </w:t>
      </w:r>
      <w:proofErr w:type="spellStart"/>
      <w:r>
        <w:rPr>
          <w:color w:val="202020"/>
          <w:sz w:val="24"/>
          <w:szCs w:val="24"/>
        </w:rPr>
        <w:t>nd</w:t>
      </w:r>
      <w:r>
        <w:rPr>
          <w:color w:val="202020"/>
          <w:spacing w:val="1"/>
          <w:sz w:val="24"/>
          <w:szCs w:val="24"/>
        </w:rPr>
        <w:t>r</w:t>
      </w:r>
      <w:r>
        <w:rPr>
          <w:color w:val="202020"/>
          <w:spacing w:val="-5"/>
          <w:sz w:val="24"/>
          <w:szCs w:val="24"/>
        </w:rPr>
        <w:t>y</w:t>
      </w:r>
      <w:r>
        <w:rPr>
          <w:color w:val="202020"/>
          <w:sz w:val="24"/>
          <w:szCs w:val="24"/>
        </w:rPr>
        <w:t>sh</w:t>
      </w:r>
      <w:r>
        <w:rPr>
          <w:color w:val="202020"/>
          <w:spacing w:val="2"/>
          <w:sz w:val="24"/>
          <w:szCs w:val="24"/>
        </w:rPr>
        <w:t>u</w:t>
      </w:r>
      <w:r>
        <w:rPr>
          <w:color w:val="202020"/>
          <w:spacing w:val="-1"/>
          <w:sz w:val="24"/>
          <w:szCs w:val="24"/>
        </w:rPr>
        <w:t>a</w:t>
      </w:r>
      <w:r>
        <w:rPr>
          <w:color w:val="202020"/>
          <w:sz w:val="24"/>
          <w:szCs w:val="24"/>
        </w:rPr>
        <w:t>r</w:t>
      </w:r>
      <w:proofErr w:type="spellEnd"/>
      <w:r>
        <w:rPr>
          <w:color w:val="202020"/>
          <w:sz w:val="24"/>
          <w:szCs w:val="24"/>
        </w:rPr>
        <w:t>,</w:t>
      </w:r>
      <w:r>
        <w:rPr>
          <w:color w:val="202020"/>
          <w:spacing w:val="36"/>
          <w:sz w:val="24"/>
          <w:szCs w:val="24"/>
        </w:rPr>
        <w:t xml:space="preserve"> </w:t>
      </w:r>
      <w:proofErr w:type="spellStart"/>
      <w:r w:rsidR="00C02B2F">
        <w:rPr>
          <w:color w:val="000000"/>
          <w:sz w:val="24"/>
          <w:szCs w:val="24"/>
        </w:rPr>
        <w:t>Ligjit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 w:rsidRPr="0009296F">
        <w:rPr>
          <w:color w:val="000000"/>
          <w:sz w:val="24"/>
          <w:szCs w:val="24"/>
        </w:rPr>
        <w:t>nr</w:t>
      </w:r>
      <w:proofErr w:type="spellEnd"/>
      <w:r w:rsidR="0009296F" w:rsidRPr="0009296F">
        <w:rPr>
          <w:color w:val="000000"/>
          <w:sz w:val="24"/>
          <w:szCs w:val="24"/>
        </w:rPr>
        <w:t>. 72/2012 “</w:t>
      </w:r>
      <w:proofErr w:type="spellStart"/>
      <w:r w:rsidR="0009296F" w:rsidRPr="0009296F">
        <w:rPr>
          <w:color w:val="000000"/>
          <w:sz w:val="24"/>
          <w:szCs w:val="24"/>
        </w:rPr>
        <w:t>Për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 w:rsidRPr="0009296F">
        <w:rPr>
          <w:color w:val="000000"/>
          <w:sz w:val="24"/>
          <w:szCs w:val="24"/>
        </w:rPr>
        <w:t>Organizimin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 w:rsidRPr="0009296F">
        <w:rPr>
          <w:color w:val="000000"/>
          <w:sz w:val="24"/>
          <w:szCs w:val="24"/>
        </w:rPr>
        <w:t>dhe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 w:rsidRPr="0009296F">
        <w:rPr>
          <w:color w:val="000000"/>
          <w:sz w:val="24"/>
          <w:szCs w:val="24"/>
        </w:rPr>
        <w:t>Funksionimin</w:t>
      </w:r>
      <w:proofErr w:type="spellEnd"/>
      <w:r w:rsidR="0009296F" w:rsidRPr="0009296F">
        <w:rPr>
          <w:color w:val="000000"/>
          <w:sz w:val="24"/>
          <w:szCs w:val="24"/>
        </w:rPr>
        <w:t xml:space="preserve"> e </w:t>
      </w:r>
      <w:proofErr w:type="spellStart"/>
      <w:r w:rsidR="0009296F" w:rsidRPr="0009296F">
        <w:rPr>
          <w:color w:val="000000"/>
          <w:sz w:val="24"/>
          <w:szCs w:val="24"/>
        </w:rPr>
        <w:t>Infrastrukturës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 w:rsidRPr="0009296F">
        <w:rPr>
          <w:color w:val="000000"/>
          <w:sz w:val="24"/>
          <w:szCs w:val="24"/>
        </w:rPr>
        <w:t>Kombëtare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 w:rsidRPr="0009296F">
        <w:rPr>
          <w:color w:val="000000"/>
          <w:sz w:val="24"/>
          <w:szCs w:val="24"/>
        </w:rPr>
        <w:t>të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 w:rsidRPr="0009296F">
        <w:rPr>
          <w:color w:val="000000"/>
          <w:sz w:val="24"/>
          <w:szCs w:val="24"/>
        </w:rPr>
        <w:t>Informacionit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 w:rsidRPr="0009296F">
        <w:rPr>
          <w:color w:val="000000"/>
          <w:sz w:val="24"/>
          <w:szCs w:val="24"/>
        </w:rPr>
        <w:t>Gjeohapësino</w:t>
      </w:r>
      <w:r w:rsidR="0009296F">
        <w:rPr>
          <w:color w:val="000000"/>
          <w:sz w:val="24"/>
          <w:szCs w:val="24"/>
        </w:rPr>
        <w:t>r</w:t>
      </w:r>
      <w:proofErr w:type="spellEnd"/>
      <w:r w:rsidR="0009296F">
        <w:rPr>
          <w:color w:val="000000"/>
          <w:sz w:val="24"/>
          <w:szCs w:val="24"/>
        </w:rPr>
        <w:t xml:space="preserve"> </w:t>
      </w:r>
      <w:proofErr w:type="spellStart"/>
      <w:r w:rsidR="0009296F">
        <w:rPr>
          <w:color w:val="000000"/>
          <w:sz w:val="24"/>
          <w:szCs w:val="24"/>
        </w:rPr>
        <w:t>në</w:t>
      </w:r>
      <w:proofErr w:type="spellEnd"/>
      <w:r w:rsidR="0009296F">
        <w:rPr>
          <w:color w:val="000000"/>
          <w:sz w:val="24"/>
          <w:szCs w:val="24"/>
        </w:rPr>
        <w:t xml:space="preserve"> </w:t>
      </w:r>
      <w:proofErr w:type="spellStart"/>
      <w:r w:rsidR="0009296F">
        <w:rPr>
          <w:color w:val="000000"/>
          <w:sz w:val="24"/>
          <w:szCs w:val="24"/>
        </w:rPr>
        <w:t>Republikën</w:t>
      </w:r>
      <w:proofErr w:type="spellEnd"/>
      <w:r w:rsidR="0009296F">
        <w:rPr>
          <w:color w:val="000000"/>
          <w:sz w:val="24"/>
          <w:szCs w:val="24"/>
        </w:rPr>
        <w:t xml:space="preserve"> e </w:t>
      </w:r>
      <w:proofErr w:type="spellStart"/>
      <w:r w:rsidR="0009296F">
        <w:rPr>
          <w:color w:val="000000"/>
          <w:sz w:val="24"/>
          <w:szCs w:val="24"/>
        </w:rPr>
        <w:t>Shqipërisë</w:t>
      </w:r>
      <w:proofErr w:type="spellEnd"/>
      <w:r w:rsidR="0009296F">
        <w:rPr>
          <w:color w:val="000000"/>
          <w:sz w:val="24"/>
          <w:szCs w:val="24"/>
        </w:rPr>
        <w:t xml:space="preserve">”, </w:t>
      </w:r>
      <w:proofErr w:type="spellStart"/>
      <w:r w:rsidR="007E40FE">
        <w:rPr>
          <w:color w:val="000000"/>
          <w:sz w:val="24"/>
          <w:szCs w:val="24"/>
        </w:rPr>
        <w:t>Vendimit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 w:rsidRPr="0009296F">
        <w:rPr>
          <w:color w:val="000000"/>
          <w:sz w:val="24"/>
          <w:szCs w:val="24"/>
        </w:rPr>
        <w:t>nr</w:t>
      </w:r>
      <w:proofErr w:type="spellEnd"/>
      <w:r w:rsidR="0009296F" w:rsidRPr="0009296F">
        <w:rPr>
          <w:color w:val="000000"/>
          <w:sz w:val="24"/>
          <w:szCs w:val="24"/>
        </w:rPr>
        <w:t xml:space="preserve">. 147, </w:t>
      </w:r>
      <w:proofErr w:type="spellStart"/>
      <w:r w:rsidR="0009296F" w:rsidRPr="0009296F">
        <w:rPr>
          <w:color w:val="000000"/>
          <w:sz w:val="24"/>
          <w:szCs w:val="24"/>
        </w:rPr>
        <w:t>datë</w:t>
      </w:r>
      <w:proofErr w:type="spellEnd"/>
      <w:r w:rsidR="0009296F" w:rsidRPr="0009296F">
        <w:rPr>
          <w:color w:val="000000"/>
          <w:sz w:val="24"/>
          <w:szCs w:val="24"/>
        </w:rPr>
        <w:t xml:space="preserve"> 20.2.2013, </w:t>
      </w:r>
      <w:proofErr w:type="spellStart"/>
      <w:r w:rsidR="0009296F" w:rsidRPr="0009296F">
        <w:rPr>
          <w:color w:val="000000"/>
          <w:sz w:val="24"/>
          <w:szCs w:val="24"/>
        </w:rPr>
        <w:t>të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>
        <w:rPr>
          <w:color w:val="000000"/>
          <w:sz w:val="24"/>
          <w:szCs w:val="24"/>
        </w:rPr>
        <w:t>Këshillit</w:t>
      </w:r>
      <w:proofErr w:type="spellEnd"/>
      <w:r w:rsidR="0009296F">
        <w:rPr>
          <w:color w:val="000000"/>
          <w:sz w:val="24"/>
          <w:szCs w:val="24"/>
        </w:rPr>
        <w:t xml:space="preserve"> </w:t>
      </w:r>
      <w:proofErr w:type="spellStart"/>
      <w:r w:rsidR="0009296F">
        <w:rPr>
          <w:color w:val="000000"/>
          <w:sz w:val="24"/>
          <w:szCs w:val="24"/>
        </w:rPr>
        <w:t>të</w:t>
      </w:r>
      <w:proofErr w:type="spellEnd"/>
      <w:r w:rsidR="0009296F">
        <w:rPr>
          <w:color w:val="000000"/>
          <w:sz w:val="24"/>
          <w:szCs w:val="24"/>
        </w:rPr>
        <w:t xml:space="preserve"> </w:t>
      </w:r>
      <w:proofErr w:type="spellStart"/>
      <w:r w:rsidR="00C02B2F">
        <w:rPr>
          <w:color w:val="000000"/>
          <w:sz w:val="24"/>
          <w:szCs w:val="24"/>
        </w:rPr>
        <w:t>Ministrave</w:t>
      </w:r>
      <w:proofErr w:type="spellEnd"/>
      <w:r w:rsidR="00C02B2F">
        <w:rPr>
          <w:color w:val="000000"/>
          <w:sz w:val="24"/>
          <w:szCs w:val="24"/>
        </w:rPr>
        <w:t>, “</w:t>
      </w:r>
      <w:proofErr w:type="spellStart"/>
      <w:r w:rsidR="00C02B2F">
        <w:rPr>
          <w:color w:val="000000"/>
          <w:sz w:val="24"/>
          <w:szCs w:val="24"/>
        </w:rPr>
        <w:t>Për</w:t>
      </w:r>
      <w:proofErr w:type="spellEnd"/>
      <w:r w:rsidR="00C02B2F">
        <w:rPr>
          <w:color w:val="000000"/>
          <w:sz w:val="24"/>
          <w:szCs w:val="24"/>
        </w:rPr>
        <w:t xml:space="preserve"> </w:t>
      </w:r>
      <w:proofErr w:type="spellStart"/>
      <w:r w:rsidR="00697237">
        <w:rPr>
          <w:color w:val="000000"/>
          <w:sz w:val="24"/>
          <w:szCs w:val="24"/>
        </w:rPr>
        <w:t>miratimin</w:t>
      </w:r>
      <w:proofErr w:type="spellEnd"/>
      <w:r w:rsidR="00697237">
        <w:rPr>
          <w:color w:val="000000"/>
          <w:sz w:val="24"/>
          <w:szCs w:val="24"/>
        </w:rPr>
        <w:t xml:space="preserve"> e </w:t>
      </w:r>
      <w:proofErr w:type="spellStart"/>
      <w:r w:rsidR="00697237">
        <w:rPr>
          <w:color w:val="000000"/>
          <w:sz w:val="24"/>
          <w:szCs w:val="24"/>
        </w:rPr>
        <w:t>rregullores</w:t>
      </w:r>
      <w:proofErr w:type="spellEnd"/>
      <w:r w:rsidR="00697237">
        <w:rPr>
          <w:color w:val="000000"/>
          <w:sz w:val="24"/>
          <w:szCs w:val="24"/>
        </w:rPr>
        <w:t xml:space="preserve"> </w:t>
      </w:r>
      <w:r w:rsidR="0009296F" w:rsidRPr="0009296F">
        <w:rPr>
          <w:color w:val="000000"/>
          <w:sz w:val="24"/>
          <w:szCs w:val="24"/>
        </w:rPr>
        <w:t>“</w:t>
      </w:r>
      <w:proofErr w:type="spellStart"/>
      <w:r w:rsidR="0009296F" w:rsidRPr="0009296F">
        <w:rPr>
          <w:color w:val="000000"/>
          <w:sz w:val="24"/>
          <w:szCs w:val="24"/>
        </w:rPr>
        <w:t>Për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 w:rsidRPr="0009296F">
        <w:rPr>
          <w:color w:val="000000"/>
          <w:sz w:val="24"/>
          <w:szCs w:val="24"/>
        </w:rPr>
        <w:t>organizimin</w:t>
      </w:r>
      <w:proofErr w:type="spellEnd"/>
      <w:r w:rsidR="00FE3C1C">
        <w:rPr>
          <w:color w:val="000000"/>
          <w:sz w:val="24"/>
          <w:szCs w:val="24"/>
        </w:rPr>
        <w:t xml:space="preserve"> </w:t>
      </w:r>
      <w:proofErr w:type="spellStart"/>
      <w:r w:rsidR="00FE3C1C">
        <w:rPr>
          <w:color w:val="000000"/>
          <w:sz w:val="24"/>
          <w:szCs w:val="24"/>
        </w:rPr>
        <w:t>dhe</w:t>
      </w:r>
      <w:proofErr w:type="spellEnd"/>
      <w:r w:rsidR="00FE3C1C">
        <w:rPr>
          <w:color w:val="000000"/>
          <w:sz w:val="24"/>
          <w:szCs w:val="24"/>
        </w:rPr>
        <w:t xml:space="preserve"> </w:t>
      </w:r>
      <w:proofErr w:type="spellStart"/>
      <w:r w:rsidR="00FE3C1C">
        <w:rPr>
          <w:color w:val="000000"/>
          <w:sz w:val="24"/>
          <w:szCs w:val="24"/>
        </w:rPr>
        <w:t>funksionimin</w:t>
      </w:r>
      <w:proofErr w:type="spellEnd"/>
      <w:r w:rsidR="00FE3C1C">
        <w:rPr>
          <w:color w:val="000000"/>
          <w:sz w:val="24"/>
          <w:szCs w:val="24"/>
        </w:rPr>
        <w:t xml:space="preserve"> e </w:t>
      </w:r>
      <w:proofErr w:type="spellStart"/>
      <w:r w:rsidR="00FE3C1C">
        <w:rPr>
          <w:color w:val="000000"/>
          <w:sz w:val="24"/>
          <w:szCs w:val="24"/>
        </w:rPr>
        <w:t>Autoritetit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 w:rsidRPr="0009296F">
        <w:rPr>
          <w:color w:val="000000"/>
          <w:sz w:val="24"/>
          <w:szCs w:val="24"/>
        </w:rPr>
        <w:t>Shtetëror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 w:rsidRPr="0009296F">
        <w:rPr>
          <w:color w:val="000000"/>
          <w:sz w:val="24"/>
          <w:szCs w:val="24"/>
        </w:rPr>
        <w:t>për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 w:rsidRPr="0009296F">
        <w:rPr>
          <w:color w:val="000000"/>
          <w:sz w:val="24"/>
          <w:szCs w:val="24"/>
        </w:rPr>
        <w:t>Informacioni</w:t>
      </w:r>
      <w:r w:rsidR="007E40FE">
        <w:rPr>
          <w:color w:val="000000"/>
          <w:sz w:val="24"/>
          <w:szCs w:val="24"/>
        </w:rPr>
        <w:t>n</w:t>
      </w:r>
      <w:proofErr w:type="spellEnd"/>
      <w:r w:rsidR="007E40FE">
        <w:rPr>
          <w:color w:val="000000"/>
          <w:sz w:val="24"/>
          <w:szCs w:val="24"/>
        </w:rPr>
        <w:t xml:space="preserve"> </w:t>
      </w:r>
      <w:proofErr w:type="spellStart"/>
      <w:r w:rsidR="007E40FE">
        <w:rPr>
          <w:color w:val="000000"/>
          <w:sz w:val="24"/>
          <w:szCs w:val="24"/>
        </w:rPr>
        <w:t>Gjeohapësinor</w:t>
      </w:r>
      <w:proofErr w:type="spellEnd"/>
      <w:r w:rsidR="007E40FE">
        <w:rPr>
          <w:color w:val="000000"/>
          <w:sz w:val="24"/>
          <w:szCs w:val="24"/>
        </w:rPr>
        <w:t>’””,</w:t>
      </w:r>
      <w:bookmarkStart w:id="0" w:name="_GoBack"/>
      <w:bookmarkEnd w:id="0"/>
      <w:r w:rsidR="007E40FE">
        <w:rPr>
          <w:color w:val="000000"/>
          <w:sz w:val="24"/>
          <w:szCs w:val="24"/>
        </w:rPr>
        <w:t xml:space="preserve"> </w:t>
      </w:r>
      <w:proofErr w:type="spellStart"/>
      <w:r w:rsidR="007E40FE">
        <w:rPr>
          <w:color w:val="000000"/>
          <w:sz w:val="24"/>
          <w:szCs w:val="24"/>
        </w:rPr>
        <w:t>të</w:t>
      </w:r>
      <w:proofErr w:type="spellEnd"/>
      <w:r w:rsidR="007E40FE">
        <w:rPr>
          <w:color w:val="000000"/>
          <w:sz w:val="24"/>
          <w:szCs w:val="24"/>
        </w:rPr>
        <w:t xml:space="preserve"> </w:t>
      </w:r>
      <w:proofErr w:type="spellStart"/>
      <w:r w:rsidR="007E40FE">
        <w:rPr>
          <w:color w:val="000000"/>
          <w:sz w:val="24"/>
          <w:szCs w:val="24"/>
        </w:rPr>
        <w:t>ndryshuar</w:t>
      </w:r>
      <w:proofErr w:type="spellEnd"/>
      <w:r w:rsidR="007E40FE">
        <w:rPr>
          <w:color w:val="000000"/>
          <w:sz w:val="24"/>
          <w:szCs w:val="24"/>
        </w:rPr>
        <w:t xml:space="preserve"> </w:t>
      </w:r>
      <w:proofErr w:type="spellStart"/>
      <w:r w:rsidR="00FE3C1C">
        <w:rPr>
          <w:color w:val="000000"/>
          <w:sz w:val="24"/>
          <w:szCs w:val="24"/>
        </w:rPr>
        <w:t>dhe</w:t>
      </w:r>
      <w:proofErr w:type="spellEnd"/>
      <w:r w:rsidR="00FE3C1C">
        <w:rPr>
          <w:color w:val="000000"/>
          <w:sz w:val="24"/>
          <w:szCs w:val="24"/>
        </w:rPr>
        <w:t xml:space="preserve"> </w:t>
      </w:r>
      <w:proofErr w:type="spellStart"/>
      <w:r w:rsidR="00FE3C1C">
        <w:rPr>
          <w:color w:val="000000"/>
          <w:sz w:val="24"/>
          <w:szCs w:val="24"/>
        </w:rPr>
        <w:t>Urdhrit</w:t>
      </w:r>
      <w:proofErr w:type="spellEnd"/>
      <w:r w:rsidR="00FE3C1C">
        <w:rPr>
          <w:color w:val="000000"/>
          <w:sz w:val="24"/>
          <w:szCs w:val="24"/>
        </w:rPr>
        <w:t xml:space="preserve"> </w:t>
      </w:r>
      <w:proofErr w:type="spellStart"/>
      <w:r w:rsidR="00FE3C1C">
        <w:rPr>
          <w:color w:val="000000"/>
          <w:sz w:val="24"/>
          <w:szCs w:val="24"/>
        </w:rPr>
        <w:t>të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 w:rsidRPr="0009296F">
        <w:rPr>
          <w:color w:val="000000"/>
          <w:sz w:val="24"/>
          <w:szCs w:val="24"/>
        </w:rPr>
        <w:t>Kryeministrit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 w:rsidRPr="0009296F">
        <w:rPr>
          <w:color w:val="000000"/>
          <w:sz w:val="24"/>
          <w:szCs w:val="24"/>
        </w:rPr>
        <w:t>nr</w:t>
      </w:r>
      <w:proofErr w:type="spellEnd"/>
      <w:r w:rsidR="0009296F" w:rsidRPr="0009296F">
        <w:rPr>
          <w:color w:val="000000"/>
          <w:sz w:val="24"/>
          <w:szCs w:val="24"/>
        </w:rPr>
        <w:t xml:space="preserve">. </w:t>
      </w:r>
      <w:r w:rsidR="00520660">
        <w:rPr>
          <w:color w:val="000000"/>
          <w:sz w:val="24"/>
          <w:szCs w:val="24"/>
        </w:rPr>
        <w:t xml:space="preserve">65 </w:t>
      </w:r>
      <w:proofErr w:type="spellStart"/>
      <w:r w:rsidR="0009296F" w:rsidRPr="0009296F">
        <w:rPr>
          <w:color w:val="000000"/>
          <w:sz w:val="24"/>
          <w:szCs w:val="24"/>
        </w:rPr>
        <w:t>datë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r w:rsidR="00520660">
        <w:rPr>
          <w:color w:val="000000"/>
          <w:sz w:val="24"/>
          <w:szCs w:val="24"/>
        </w:rPr>
        <w:t>19</w:t>
      </w:r>
      <w:r w:rsidR="0009296F" w:rsidRPr="0009296F">
        <w:rPr>
          <w:color w:val="000000"/>
          <w:sz w:val="24"/>
          <w:szCs w:val="24"/>
        </w:rPr>
        <w:t>.0</w:t>
      </w:r>
      <w:r w:rsidR="00520660">
        <w:rPr>
          <w:color w:val="000000"/>
          <w:sz w:val="24"/>
          <w:szCs w:val="24"/>
        </w:rPr>
        <w:t>5</w:t>
      </w:r>
      <w:r w:rsidR="0009296F" w:rsidRPr="0009296F">
        <w:rPr>
          <w:color w:val="000000"/>
          <w:sz w:val="24"/>
          <w:szCs w:val="24"/>
        </w:rPr>
        <w:t>.20</w:t>
      </w:r>
      <w:r w:rsidR="00520660">
        <w:rPr>
          <w:color w:val="000000"/>
          <w:sz w:val="24"/>
          <w:szCs w:val="24"/>
        </w:rPr>
        <w:t>23</w:t>
      </w:r>
      <w:r w:rsidR="0009296F" w:rsidRPr="0009296F">
        <w:rPr>
          <w:color w:val="000000"/>
          <w:sz w:val="24"/>
          <w:szCs w:val="24"/>
        </w:rPr>
        <w:t xml:space="preserve"> “</w:t>
      </w:r>
      <w:proofErr w:type="spellStart"/>
      <w:r w:rsidR="0009296F" w:rsidRPr="0009296F">
        <w:rPr>
          <w:color w:val="000000"/>
          <w:sz w:val="24"/>
          <w:szCs w:val="24"/>
        </w:rPr>
        <w:t>Për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 w:rsidRPr="0009296F">
        <w:rPr>
          <w:color w:val="000000"/>
          <w:sz w:val="24"/>
          <w:szCs w:val="24"/>
        </w:rPr>
        <w:t>miratimin</w:t>
      </w:r>
      <w:proofErr w:type="spellEnd"/>
      <w:r w:rsidR="0009296F" w:rsidRPr="0009296F">
        <w:rPr>
          <w:color w:val="000000"/>
          <w:sz w:val="24"/>
          <w:szCs w:val="24"/>
        </w:rPr>
        <w:t xml:space="preserve"> e </w:t>
      </w:r>
      <w:proofErr w:type="spellStart"/>
      <w:r w:rsidR="0009296F" w:rsidRPr="0009296F">
        <w:rPr>
          <w:color w:val="000000"/>
          <w:sz w:val="24"/>
          <w:szCs w:val="24"/>
        </w:rPr>
        <w:t>strukturës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 w:rsidRPr="0009296F">
        <w:rPr>
          <w:color w:val="000000"/>
          <w:sz w:val="24"/>
          <w:szCs w:val="24"/>
        </w:rPr>
        <w:t>dhe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 w:rsidRPr="0009296F">
        <w:rPr>
          <w:color w:val="000000"/>
          <w:sz w:val="24"/>
          <w:szCs w:val="24"/>
        </w:rPr>
        <w:t>të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 w:rsidRPr="0009296F">
        <w:rPr>
          <w:color w:val="000000"/>
          <w:sz w:val="24"/>
          <w:szCs w:val="24"/>
        </w:rPr>
        <w:t>organikës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 w:rsidRPr="0009296F">
        <w:rPr>
          <w:color w:val="000000"/>
          <w:sz w:val="24"/>
          <w:szCs w:val="24"/>
        </w:rPr>
        <w:t>së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 w:rsidRPr="0009296F">
        <w:rPr>
          <w:color w:val="000000"/>
          <w:sz w:val="24"/>
          <w:szCs w:val="24"/>
        </w:rPr>
        <w:t>Autoritetit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 w:rsidRPr="0009296F">
        <w:rPr>
          <w:color w:val="000000"/>
          <w:sz w:val="24"/>
          <w:szCs w:val="24"/>
        </w:rPr>
        <w:t>Shtetëror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 w:rsidRPr="0009296F">
        <w:rPr>
          <w:color w:val="000000"/>
          <w:sz w:val="24"/>
          <w:szCs w:val="24"/>
        </w:rPr>
        <w:t>për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 w:rsidRPr="0009296F">
        <w:rPr>
          <w:color w:val="000000"/>
          <w:sz w:val="24"/>
          <w:szCs w:val="24"/>
        </w:rPr>
        <w:t>Informacionin</w:t>
      </w:r>
      <w:proofErr w:type="spellEnd"/>
      <w:r w:rsidR="0009296F" w:rsidRPr="0009296F">
        <w:rPr>
          <w:color w:val="000000"/>
          <w:sz w:val="24"/>
          <w:szCs w:val="24"/>
        </w:rPr>
        <w:t xml:space="preserve"> </w:t>
      </w:r>
      <w:proofErr w:type="spellStart"/>
      <w:r w:rsidR="0009296F" w:rsidRPr="0009296F">
        <w:rPr>
          <w:color w:val="000000"/>
          <w:sz w:val="24"/>
          <w:szCs w:val="24"/>
        </w:rPr>
        <w:t>Gjeohapësinor</w:t>
      </w:r>
      <w:proofErr w:type="spellEnd"/>
      <w:r w:rsidR="0009296F" w:rsidRPr="0009296F">
        <w:rPr>
          <w:color w:val="000000"/>
          <w:sz w:val="24"/>
          <w:szCs w:val="24"/>
        </w:rPr>
        <w:t>”</w:t>
      </w:r>
      <w:r w:rsidR="00C02B2F">
        <w:rPr>
          <w:color w:val="000000"/>
          <w:sz w:val="24"/>
          <w:szCs w:val="24"/>
        </w:rPr>
        <w:t xml:space="preserve">, </w:t>
      </w:r>
      <w:proofErr w:type="spellStart"/>
      <w:r w:rsidRPr="0009296F">
        <w:rPr>
          <w:color w:val="202020"/>
          <w:sz w:val="24"/>
          <w:szCs w:val="24"/>
        </w:rPr>
        <w:t>Aut</w:t>
      </w:r>
      <w:r w:rsidRPr="0009296F">
        <w:rPr>
          <w:color w:val="202020"/>
          <w:spacing w:val="2"/>
          <w:sz w:val="24"/>
          <w:szCs w:val="24"/>
        </w:rPr>
        <w:t>o</w:t>
      </w:r>
      <w:r w:rsidRPr="0009296F">
        <w:rPr>
          <w:color w:val="202020"/>
          <w:sz w:val="24"/>
          <w:szCs w:val="24"/>
        </w:rPr>
        <w:t>rit</w:t>
      </w:r>
      <w:r w:rsidRPr="0009296F">
        <w:rPr>
          <w:color w:val="202020"/>
          <w:spacing w:val="-1"/>
          <w:sz w:val="24"/>
          <w:szCs w:val="24"/>
        </w:rPr>
        <w:t>e</w:t>
      </w:r>
      <w:r w:rsidRPr="0009296F">
        <w:rPr>
          <w:color w:val="202020"/>
          <w:sz w:val="24"/>
          <w:szCs w:val="24"/>
        </w:rPr>
        <w:t>ti</w:t>
      </w:r>
      <w:proofErr w:type="spellEnd"/>
      <w:r w:rsidRPr="0009296F">
        <w:rPr>
          <w:color w:val="202020"/>
          <w:spacing w:val="3"/>
          <w:sz w:val="24"/>
          <w:szCs w:val="24"/>
        </w:rPr>
        <w:t xml:space="preserve"> </w:t>
      </w:r>
      <w:r w:rsidR="0009296F" w:rsidRPr="0009296F">
        <w:rPr>
          <w:noProof/>
          <w:sz w:val="24"/>
          <w:szCs w:val="24"/>
          <w:lang w:val="sq-AL"/>
        </w:rPr>
        <w:t>Shtetëror për Informacionin Gjeohapësinor</w:t>
      </w:r>
      <w:r w:rsidR="0009296F">
        <w:rPr>
          <w:color w:val="202020"/>
          <w:sz w:val="24"/>
          <w:szCs w:val="24"/>
        </w:rPr>
        <w:t xml:space="preserve"> </w:t>
      </w:r>
      <w:proofErr w:type="spellStart"/>
      <w:r>
        <w:rPr>
          <w:color w:val="202020"/>
          <w:sz w:val="24"/>
          <w:szCs w:val="24"/>
        </w:rPr>
        <w:t>sh</w:t>
      </w:r>
      <w:r>
        <w:rPr>
          <w:color w:val="202020"/>
          <w:spacing w:val="2"/>
          <w:sz w:val="24"/>
          <w:szCs w:val="24"/>
        </w:rPr>
        <w:t>p</w:t>
      </w:r>
      <w:r>
        <w:rPr>
          <w:color w:val="202020"/>
          <w:spacing w:val="-1"/>
          <w:sz w:val="24"/>
          <w:szCs w:val="24"/>
        </w:rPr>
        <w:t>a</w:t>
      </w:r>
      <w:r>
        <w:rPr>
          <w:color w:val="202020"/>
          <w:sz w:val="24"/>
          <w:szCs w:val="24"/>
        </w:rPr>
        <w:t>ll</w:t>
      </w:r>
      <w:proofErr w:type="spellEnd"/>
      <w:r>
        <w:rPr>
          <w:color w:val="202020"/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color w:val="202020"/>
          <w:sz w:val="24"/>
          <w:szCs w:val="24"/>
        </w:rPr>
        <w:t>konkurimin</w:t>
      </w:r>
      <w:proofErr w:type="spellEnd"/>
      <w:r>
        <w:rPr>
          <w:color w:val="202020"/>
          <w:sz w:val="24"/>
          <w:szCs w:val="24"/>
        </w:rPr>
        <w:t xml:space="preserve"> </w:t>
      </w:r>
      <w:r>
        <w:rPr>
          <w:color w:val="202020"/>
          <w:spacing w:val="2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p</w:t>
      </w:r>
      <w:r>
        <w:rPr>
          <w:color w:val="000000"/>
          <w:spacing w:val="4"/>
          <w:sz w:val="24"/>
          <w:szCs w:val="24"/>
        </w:rPr>
        <w:t>ë</w:t>
      </w:r>
      <w:r>
        <w:rPr>
          <w:color w:val="000000"/>
          <w:sz w:val="24"/>
          <w:szCs w:val="24"/>
        </w:rPr>
        <w:t>r</w:t>
      </w:r>
      <w:proofErr w:type="spellEnd"/>
      <w:proofErr w:type="gramEnd"/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202020"/>
          <w:sz w:val="24"/>
          <w:szCs w:val="24"/>
        </w:rPr>
        <w:t>1 (</w:t>
      </w:r>
      <w:proofErr w:type="spellStart"/>
      <w:r>
        <w:rPr>
          <w:color w:val="202020"/>
          <w:sz w:val="24"/>
          <w:szCs w:val="24"/>
        </w:rPr>
        <w:t>n</w:t>
      </w:r>
      <w:r>
        <w:rPr>
          <w:color w:val="202020"/>
          <w:spacing w:val="2"/>
          <w:sz w:val="24"/>
          <w:szCs w:val="24"/>
        </w:rPr>
        <w:t>j</w:t>
      </w:r>
      <w:r>
        <w:rPr>
          <w:color w:val="202020"/>
          <w:spacing w:val="-1"/>
          <w:sz w:val="24"/>
          <w:szCs w:val="24"/>
        </w:rPr>
        <w:t>ë</w:t>
      </w:r>
      <w:proofErr w:type="spellEnd"/>
      <w:r>
        <w:rPr>
          <w:color w:val="202020"/>
          <w:sz w:val="24"/>
          <w:szCs w:val="24"/>
        </w:rPr>
        <w:t xml:space="preserve">) </w:t>
      </w:r>
      <w:r>
        <w:rPr>
          <w:color w:val="000000"/>
          <w:spacing w:val="5"/>
          <w:sz w:val="24"/>
          <w:szCs w:val="24"/>
        </w:rPr>
        <w:t>v</w:t>
      </w:r>
      <w:r>
        <w:rPr>
          <w:color w:val="000000"/>
          <w:spacing w:val="4"/>
          <w:sz w:val="24"/>
          <w:szCs w:val="24"/>
        </w:rPr>
        <w:t>e</w:t>
      </w:r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t</w:t>
      </w:r>
      <w:r>
        <w:rPr>
          <w:color w:val="000000"/>
          <w:sz w:val="24"/>
          <w:szCs w:val="24"/>
        </w:rPr>
        <w:t>ë</w:t>
      </w:r>
      <w:proofErr w:type="spellEnd"/>
      <w:r>
        <w:rPr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li</w:t>
      </w:r>
      <w:r>
        <w:rPr>
          <w:color w:val="000000"/>
          <w:spacing w:val="6"/>
          <w:sz w:val="24"/>
          <w:szCs w:val="24"/>
        </w:rPr>
        <w:t>r</w:t>
      </w:r>
      <w:r>
        <w:rPr>
          <w:color w:val="000000"/>
          <w:sz w:val="24"/>
          <w:szCs w:val="24"/>
        </w:rPr>
        <w:t>ë</w:t>
      </w:r>
      <w:proofErr w:type="spellEnd"/>
      <w:r>
        <w:rPr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pun</w:t>
      </w:r>
      <w:r>
        <w:rPr>
          <w:color w:val="000000"/>
          <w:sz w:val="24"/>
          <w:szCs w:val="24"/>
        </w:rPr>
        <w:t>e</w:t>
      </w:r>
      <w:proofErr w:type="spellEnd"/>
      <w:r>
        <w:rPr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sz w:val="24"/>
          <w:szCs w:val="24"/>
        </w:rPr>
        <w:t>n</w:t>
      </w:r>
      <w:r>
        <w:rPr>
          <w:color w:val="000000"/>
          <w:sz w:val="24"/>
          <w:szCs w:val="24"/>
        </w:rPr>
        <w:t>ë</w:t>
      </w:r>
      <w:proofErr w:type="spellEnd"/>
      <w:r>
        <w:rPr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color w:val="000000"/>
          <w:spacing w:val="7"/>
          <w:sz w:val="24"/>
          <w:szCs w:val="24"/>
        </w:rPr>
        <w:t>p</w:t>
      </w:r>
      <w:r>
        <w:rPr>
          <w:color w:val="000000"/>
          <w:spacing w:val="5"/>
          <w:sz w:val="24"/>
          <w:szCs w:val="24"/>
        </w:rPr>
        <w:t>o</w:t>
      </w:r>
      <w:r>
        <w:rPr>
          <w:color w:val="000000"/>
          <w:spacing w:val="6"/>
          <w:sz w:val="24"/>
          <w:szCs w:val="24"/>
        </w:rPr>
        <w:t>z</w:t>
      </w:r>
      <w:r>
        <w:rPr>
          <w:color w:val="000000"/>
          <w:spacing w:val="5"/>
          <w:sz w:val="24"/>
          <w:szCs w:val="24"/>
        </w:rPr>
        <w:t>i</w:t>
      </w:r>
      <w:r>
        <w:rPr>
          <w:color w:val="000000"/>
          <w:spacing w:val="4"/>
          <w:sz w:val="24"/>
          <w:szCs w:val="24"/>
        </w:rPr>
        <w:t>c</w:t>
      </w:r>
      <w:r>
        <w:rPr>
          <w:color w:val="000000"/>
          <w:spacing w:val="5"/>
          <w:sz w:val="24"/>
          <w:szCs w:val="24"/>
        </w:rPr>
        <w:t>ionin</w:t>
      </w:r>
      <w:proofErr w:type="spellEnd"/>
      <w:r>
        <w:rPr>
          <w:color w:val="000000"/>
          <w:sz w:val="24"/>
          <w:szCs w:val="24"/>
        </w:rPr>
        <w:t>:</w:t>
      </w:r>
    </w:p>
    <w:p w:rsidR="00F432A0" w:rsidRDefault="00F432A0" w:rsidP="00C26F60">
      <w:pPr>
        <w:spacing w:before="4" w:line="276" w:lineRule="auto"/>
        <w:rPr>
          <w:sz w:val="28"/>
          <w:szCs w:val="28"/>
        </w:rPr>
      </w:pPr>
    </w:p>
    <w:p w:rsidR="00F432A0" w:rsidRPr="00237707" w:rsidRDefault="00520660" w:rsidP="003D7270">
      <w:pPr>
        <w:pStyle w:val="ListParagraph"/>
        <w:numPr>
          <w:ilvl w:val="0"/>
          <w:numId w:val="2"/>
        </w:numPr>
        <w:tabs>
          <w:tab w:val="left" w:pos="820"/>
        </w:tabs>
        <w:spacing w:before="19" w:line="276" w:lineRule="auto"/>
        <w:ind w:right="734"/>
        <w:jc w:val="both"/>
        <w:rPr>
          <w:sz w:val="26"/>
          <w:szCs w:val="26"/>
        </w:rPr>
      </w:pPr>
      <w:proofErr w:type="spellStart"/>
      <w:r w:rsidRPr="00237707">
        <w:rPr>
          <w:b/>
          <w:spacing w:val="1"/>
          <w:sz w:val="24"/>
          <w:szCs w:val="24"/>
        </w:rPr>
        <w:t>Drejtor</w:t>
      </w:r>
      <w:proofErr w:type="spellEnd"/>
      <w:r w:rsidRPr="00237707">
        <w:rPr>
          <w:b/>
          <w:spacing w:val="1"/>
          <w:sz w:val="24"/>
          <w:szCs w:val="24"/>
        </w:rPr>
        <w:t xml:space="preserve"> </w:t>
      </w:r>
      <w:proofErr w:type="spellStart"/>
      <w:r w:rsidRPr="00237707">
        <w:rPr>
          <w:b/>
          <w:spacing w:val="1"/>
          <w:sz w:val="24"/>
          <w:szCs w:val="24"/>
        </w:rPr>
        <w:t>në</w:t>
      </w:r>
      <w:proofErr w:type="spellEnd"/>
      <w:r w:rsidRPr="00237707">
        <w:rPr>
          <w:b/>
          <w:spacing w:val="1"/>
          <w:sz w:val="24"/>
          <w:szCs w:val="24"/>
        </w:rPr>
        <w:t xml:space="preserve"> </w:t>
      </w:r>
      <w:proofErr w:type="spellStart"/>
      <w:r w:rsidRPr="00237707">
        <w:rPr>
          <w:b/>
          <w:spacing w:val="1"/>
          <w:sz w:val="24"/>
          <w:szCs w:val="24"/>
        </w:rPr>
        <w:t>Drejtorinë</w:t>
      </w:r>
      <w:proofErr w:type="spellEnd"/>
      <w:r w:rsidRPr="00237707">
        <w:rPr>
          <w:b/>
          <w:spacing w:val="1"/>
          <w:sz w:val="24"/>
          <w:szCs w:val="24"/>
        </w:rPr>
        <w:t xml:space="preserve"> e </w:t>
      </w:r>
      <w:proofErr w:type="spellStart"/>
      <w:r w:rsidRPr="00237707">
        <w:rPr>
          <w:b/>
          <w:spacing w:val="1"/>
          <w:sz w:val="24"/>
          <w:szCs w:val="24"/>
        </w:rPr>
        <w:t>Koordinimit</w:t>
      </w:r>
      <w:proofErr w:type="spellEnd"/>
      <w:r w:rsidRPr="00237707">
        <w:rPr>
          <w:b/>
          <w:spacing w:val="1"/>
          <w:sz w:val="24"/>
          <w:szCs w:val="24"/>
        </w:rPr>
        <w:t xml:space="preserve"> </w:t>
      </w:r>
      <w:proofErr w:type="spellStart"/>
      <w:r w:rsidRPr="00237707">
        <w:rPr>
          <w:b/>
          <w:spacing w:val="1"/>
          <w:sz w:val="24"/>
          <w:szCs w:val="24"/>
        </w:rPr>
        <w:t>dhe</w:t>
      </w:r>
      <w:proofErr w:type="spellEnd"/>
      <w:r w:rsidRPr="00237707">
        <w:rPr>
          <w:b/>
          <w:spacing w:val="1"/>
          <w:sz w:val="24"/>
          <w:szCs w:val="24"/>
        </w:rPr>
        <w:t xml:space="preserve"> </w:t>
      </w:r>
      <w:proofErr w:type="spellStart"/>
      <w:r w:rsidRPr="00237707">
        <w:rPr>
          <w:b/>
          <w:spacing w:val="1"/>
          <w:sz w:val="24"/>
          <w:szCs w:val="24"/>
        </w:rPr>
        <w:t>Projekteve</w:t>
      </w:r>
      <w:proofErr w:type="spellEnd"/>
      <w:r w:rsidRPr="00237707">
        <w:rPr>
          <w:b/>
          <w:spacing w:val="1"/>
          <w:sz w:val="24"/>
          <w:szCs w:val="24"/>
        </w:rPr>
        <w:t xml:space="preserve">, </w:t>
      </w:r>
      <w:proofErr w:type="spellStart"/>
      <w:r w:rsidRPr="00237707">
        <w:rPr>
          <w:b/>
          <w:spacing w:val="1"/>
          <w:sz w:val="24"/>
          <w:szCs w:val="24"/>
        </w:rPr>
        <w:t>në</w:t>
      </w:r>
      <w:proofErr w:type="spellEnd"/>
      <w:r w:rsidRPr="00237707">
        <w:rPr>
          <w:b/>
          <w:spacing w:val="1"/>
          <w:sz w:val="24"/>
          <w:szCs w:val="24"/>
        </w:rPr>
        <w:t xml:space="preserve"> </w:t>
      </w:r>
      <w:proofErr w:type="spellStart"/>
      <w:r w:rsidRPr="00237707">
        <w:rPr>
          <w:b/>
          <w:spacing w:val="1"/>
          <w:sz w:val="24"/>
          <w:szCs w:val="24"/>
        </w:rPr>
        <w:t>Autoritetin</w:t>
      </w:r>
      <w:proofErr w:type="spellEnd"/>
      <w:r w:rsidRPr="00237707">
        <w:rPr>
          <w:b/>
          <w:spacing w:val="1"/>
          <w:sz w:val="24"/>
          <w:szCs w:val="24"/>
        </w:rPr>
        <w:t xml:space="preserve"> </w:t>
      </w:r>
      <w:proofErr w:type="spellStart"/>
      <w:r w:rsidRPr="00237707">
        <w:rPr>
          <w:b/>
          <w:spacing w:val="1"/>
          <w:sz w:val="24"/>
          <w:szCs w:val="24"/>
        </w:rPr>
        <w:t>Shtetëror</w:t>
      </w:r>
      <w:proofErr w:type="spellEnd"/>
      <w:r w:rsidRPr="00237707">
        <w:rPr>
          <w:b/>
          <w:spacing w:val="1"/>
          <w:sz w:val="24"/>
          <w:szCs w:val="24"/>
        </w:rPr>
        <w:t xml:space="preserve"> </w:t>
      </w:r>
      <w:proofErr w:type="spellStart"/>
      <w:r w:rsidRPr="00237707">
        <w:rPr>
          <w:b/>
          <w:spacing w:val="1"/>
          <w:sz w:val="24"/>
          <w:szCs w:val="24"/>
        </w:rPr>
        <w:t>për</w:t>
      </w:r>
      <w:proofErr w:type="spellEnd"/>
      <w:r w:rsidRPr="00237707">
        <w:rPr>
          <w:b/>
          <w:spacing w:val="1"/>
          <w:sz w:val="24"/>
          <w:szCs w:val="24"/>
        </w:rPr>
        <w:t xml:space="preserve"> </w:t>
      </w:r>
      <w:proofErr w:type="spellStart"/>
      <w:r w:rsidRPr="00237707">
        <w:rPr>
          <w:b/>
          <w:spacing w:val="1"/>
          <w:sz w:val="24"/>
          <w:szCs w:val="24"/>
        </w:rPr>
        <w:t>Informacionin</w:t>
      </w:r>
      <w:proofErr w:type="spellEnd"/>
      <w:r w:rsidRPr="00237707">
        <w:rPr>
          <w:b/>
          <w:spacing w:val="1"/>
          <w:sz w:val="24"/>
          <w:szCs w:val="24"/>
        </w:rPr>
        <w:t xml:space="preserve"> </w:t>
      </w:r>
      <w:proofErr w:type="spellStart"/>
      <w:r w:rsidRPr="00237707">
        <w:rPr>
          <w:b/>
          <w:spacing w:val="1"/>
          <w:sz w:val="24"/>
          <w:szCs w:val="24"/>
        </w:rPr>
        <w:t>Gjeohapësinor</w:t>
      </w:r>
      <w:proofErr w:type="spellEnd"/>
    </w:p>
    <w:p w:rsidR="00237707" w:rsidRPr="00237707" w:rsidRDefault="00237707" w:rsidP="00237707">
      <w:pPr>
        <w:pStyle w:val="ListParagraph"/>
        <w:tabs>
          <w:tab w:val="left" w:pos="820"/>
        </w:tabs>
        <w:spacing w:before="19" w:line="276" w:lineRule="auto"/>
        <w:ind w:right="734"/>
        <w:jc w:val="both"/>
        <w:rPr>
          <w:sz w:val="26"/>
          <w:szCs w:val="26"/>
        </w:rPr>
      </w:pPr>
    </w:p>
    <w:p w:rsidR="00F432A0" w:rsidRDefault="006C10ED" w:rsidP="00C26F60">
      <w:pPr>
        <w:spacing w:line="276" w:lineRule="auto"/>
        <w:ind w:left="100" w:right="97"/>
        <w:jc w:val="both"/>
        <w:rPr>
          <w:sz w:val="24"/>
          <w:szCs w:val="24"/>
        </w:rPr>
      </w:pPr>
      <w:r>
        <w:rPr>
          <w:b/>
          <w:spacing w:val="4"/>
          <w:sz w:val="24"/>
          <w:szCs w:val="24"/>
        </w:rPr>
        <w:t>D</w:t>
      </w:r>
      <w:r>
        <w:rPr>
          <w:b/>
          <w:spacing w:val="5"/>
          <w:sz w:val="24"/>
          <w:szCs w:val="24"/>
        </w:rPr>
        <w:t>ET</w:t>
      </w:r>
      <w:r>
        <w:rPr>
          <w:b/>
          <w:spacing w:val="4"/>
          <w:sz w:val="24"/>
          <w:szCs w:val="24"/>
        </w:rPr>
        <w:t>YRA</w:t>
      </w:r>
      <w:r>
        <w:rPr>
          <w:b/>
          <w:sz w:val="24"/>
          <w:szCs w:val="24"/>
        </w:rPr>
        <w:t xml:space="preserve">T </w:t>
      </w:r>
      <w:r>
        <w:rPr>
          <w:b/>
          <w:spacing w:val="4"/>
          <w:sz w:val="24"/>
          <w:szCs w:val="24"/>
        </w:rPr>
        <w:t>D</w:t>
      </w:r>
      <w:r>
        <w:rPr>
          <w:b/>
          <w:spacing w:val="5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 xml:space="preserve"> P</w:t>
      </w:r>
      <w:r>
        <w:rPr>
          <w:b/>
          <w:spacing w:val="8"/>
          <w:sz w:val="24"/>
          <w:szCs w:val="24"/>
        </w:rPr>
        <w:t>Ë</w:t>
      </w:r>
      <w:r>
        <w:rPr>
          <w:b/>
          <w:spacing w:val="4"/>
          <w:sz w:val="24"/>
          <w:szCs w:val="24"/>
        </w:rPr>
        <w:t>R</w:t>
      </w:r>
      <w:r>
        <w:rPr>
          <w:b/>
          <w:spacing w:val="3"/>
          <w:sz w:val="24"/>
          <w:szCs w:val="24"/>
        </w:rPr>
        <w:t>G</w:t>
      </w:r>
      <w:r>
        <w:rPr>
          <w:b/>
          <w:spacing w:val="5"/>
          <w:sz w:val="24"/>
          <w:szCs w:val="24"/>
        </w:rPr>
        <w:t>J</w:t>
      </w:r>
      <w:r>
        <w:rPr>
          <w:b/>
          <w:spacing w:val="8"/>
          <w:sz w:val="24"/>
          <w:szCs w:val="24"/>
        </w:rPr>
        <w:t>E</w:t>
      </w:r>
      <w:r>
        <w:rPr>
          <w:b/>
          <w:spacing w:val="3"/>
          <w:sz w:val="24"/>
          <w:szCs w:val="24"/>
        </w:rPr>
        <w:t>G</w:t>
      </w:r>
      <w:r>
        <w:rPr>
          <w:b/>
          <w:spacing w:val="5"/>
          <w:sz w:val="24"/>
          <w:szCs w:val="24"/>
        </w:rPr>
        <w:t>JË</w:t>
      </w:r>
      <w:r>
        <w:rPr>
          <w:b/>
          <w:spacing w:val="6"/>
          <w:sz w:val="24"/>
          <w:szCs w:val="24"/>
        </w:rPr>
        <w:t>S</w:t>
      </w:r>
      <w:r>
        <w:rPr>
          <w:b/>
          <w:spacing w:val="5"/>
          <w:sz w:val="24"/>
          <w:szCs w:val="24"/>
        </w:rPr>
        <w:t>IT</w:t>
      </w:r>
      <w:r>
        <w:rPr>
          <w:b/>
          <w:sz w:val="24"/>
          <w:szCs w:val="24"/>
        </w:rPr>
        <w:t>Ë E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O</w:t>
      </w:r>
      <w:r>
        <w:rPr>
          <w:b/>
          <w:spacing w:val="3"/>
          <w:sz w:val="24"/>
          <w:szCs w:val="24"/>
        </w:rPr>
        <w:t>Z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4"/>
          <w:sz w:val="24"/>
          <w:szCs w:val="24"/>
        </w:rPr>
        <w:t>C</w:t>
      </w:r>
      <w:r>
        <w:rPr>
          <w:b/>
          <w:spacing w:val="5"/>
          <w:sz w:val="24"/>
          <w:szCs w:val="24"/>
        </w:rPr>
        <w:t>IO</w:t>
      </w:r>
      <w:r>
        <w:rPr>
          <w:b/>
          <w:spacing w:val="4"/>
          <w:sz w:val="24"/>
          <w:szCs w:val="24"/>
        </w:rPr>
        <w:t>N</w:t>
      </w:r>
      <w:r>
        <w:rPr>
          <w:b/>
          <w:spacing w:val="5"/>
          <w:sz w:val="24"/>
          <w:szCs w:val="24"/>
        </w:rPr>
        <w:t>I</w:t>
      </w:r>
      <w:r>
        <w:rPr>
          <w:b/>
          <w:sz w:val="24"/>
          <w:szCs w:val="24"/>
        </w:rPr>
        <w:t>T</w:t>
      </w:r>
      <w:r>
        <w:rPr>
          <w:b/>
          <w:spacing w:val="2"/>
          <w:sz w:val="24"/>
          <w:szCs w:val="24"/>
        </w:rPr>
        <w:t xml:space="preserve"> P</w:t>
      </w:r>
      <w:r>
        <w:rPr>
          <w:b/>
          <w:spacing w:val="8"/>
          <w:sz w:val="24"/>
          <w:szCs w:val="24"/>
        </w:rPr>
        <w:t>Ë</w:t>
      </w:r>
      <w:r>
        <w:rPr>
          <w:b/>
          <w:spacing w:val="4"/>
          <w:sz w:val="24"/>
          <w:szCs w:val="24"/>
        </w:rPr>
        <w:t>RM</w:t>
      </w:r>
      <w:r>
        <w:rPr>
          <w:b/>
          <w:spacing w:val="8"/>
          <w:sz w:val="24"/>
          <w:szCs w:val="24"/>
        </w:rPr>
        <w:t>B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5"/>
          <w:sz w:val="24"/>
          <w:szCs w:val="24"/>
        </w:rPr>
        <w:t>J</w:t>
      </w:r>
      <w:r>
        <w:rPr>
          <w:b/>
          <w:spacing w:val="4"/>
          <w:sz w:val="24"/>
          <w:szCs w:val="24"/>
        </w:rPr>
        <w:t>N</w:t>
      </w:r>
      <w:r>
        <w:rPr>
          <w:b/>
          <w:sz w:val="24"/>
          <w:szCs w:val="24"/>
        </w:rPr>
        <w:t>Ë</w:t>
      </w:r>
      <w:r>
        <w:rPr>
          <w:b/>
          <w:spacing w:val="2"/>
          <w:sz w:val="24"/>
          <w:szCs w:val="24"/>
        </w:rPr>
        <w:t xml:space="preserve"> P</w:t>
      </w:r>
      <w:r>
        <w:rPr>
          <w:b/>
          <w:spacing w:val="5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N</w:t>
      </w:r>
      <w:r>
        <w:rPr>
          <w:b/>
          <w:spacing w:val="6"/>
          <w:sz w:val="24"/>
          <w:szCs w:val="24"/>
        </w:rPr>
        <w:t>U</w:t>
      </w:r>
      <w:r>
        <w:rPr>
          <w:b/>
          <w:sz w:val="24"/>
          <w:szCs w:val="24"/>
        </w:rPr>
        <w:t xml:space="preserve">K </w:t>
      </w:r>
      <w:r>
        <w:rPr>
          <w:b/>
          <w:spacing w:val="3"/>
          <w:sz w:val="24"/>
          <w:szCs w:val="24"/>
        </w:rPr>
        <w:t>K</w:t>
      </w:r>
      <w:r>
        <w:rPr>
          <w:b/>
          <w:spacing w:val="6"/>
          <w:sz w:val="24"/>
          <w:szCs w:val="24"/>
        </w:rPr>
        <w:t>U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7"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>Z</w:t>
      </w:r>
      <w:r>
        <w:rPr>
          <w:b/>
          <w:spacing w:val="5"/>
          <w:sz w:val="24"/>
          <w:szCs w:val="24"/>
        </w:rPr>
        <w:t>OHE</w:t>
      </w:r>
      <w:r>
        <w:rPr>
          <w:b/>
          <w:sz w:val="24"/>
          <w:szCs w:val="24"/>
        </w:rPr>
        <w:t>N</w:t>
      </w:r>
      <w:r>
        <w:rPr>
          <w:b/>
          <w:spacing w:val="9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N</w:t>
      </w:r>
      <w:r>
        <w:rPr>
          <w:b/>
          <w:spacing w:val="8"/>
          <w:sz w:val="24"/>
          <w:szCs w:val="24"/>
        </w:rPr>
        <w:t>Ë</w:t>
      </w:r>
      <w:r>
        <w:rPr>
          <w:b/>
          <w:sz w:val="24"/>
          <w:szCs w:val="24"/>
        </w:rPr>
        <w:t>:</w:t>
      </w:r>
    </w:p>
    <w:p w:rsidR="00F432A0" w:rsidRDefault="00F432A0" w:rsidP="00C26F60">
      <w:pPr>
        <w:spacing w:line="276" w:lineRule="auto"/>
        <w:jc w:val="both"/>
      </w:pPr>
    </w:p>
    <w:p w:rsidR="005049C6" w:rsidRPr="005049C6" w:rsidRDefault="005049C6" w:rsidP="00545488">
      <w:pPr>
        <w:pStyle w:val="NormalWeb"/>
        <w:numPr>
          <w:ilvl w:val="0"/>
          <w:numId w:val="11"/>
        </w:numPr>
        <w:spacing w:line="276" w:lineRule="auto"/>
        <w:jc w:val="both"/>
        <w:rPr>
          <w:color w:val="000000"/>
        </w:rPr>
      </w:pPr>
      <w:proofErr w:type="spellStart"/>
      <w:r w:rsidRPr="005049C6">
        <w:rPr>
          <w:color w:val="000000"/>
        </w:rPr>
        <w:t>Koordinon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dhe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ndjek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zbatimin</w:t>
      </w:r>
      <w:proofErr w:type="spellEnd"/>
      <w:r w:rsidRPr="005049C6">
        <w:rPr>
          <w:color w:val="000000"/>
        </w:rPr>
        <w:t xml:space="preserve"> e </w:t>
      </w:r>
      <w:proofErr w:type="spellStart"/>
      <w:r w:rsidRPr="005049C6">
        <w:rPr>
          <w:color w:val="000000"/>
        </w:rPr>
        <w:t>kuadrit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rregullator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të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përcaktuar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në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ligjin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për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infrastrukturën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kombëtare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të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informacionit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gjeohapësinor</w:t>
      </w:r>
      <w:proofErr w:type="spellEnd"/>
      <w:r w:rsidRPr="005049C6">
        <w:rPr>
          <w:color w:val="000000"/>
        </w:rPr>
        <w:t xml:space="preserve">, </w:t>
      </w:r>
      <w:proofErr w:type="spellStart"/>
      <w:r w:rsidRPr="005049C6">
        <w:rPr>
          <w:color w:val="000000"/>
        </w:rPr>
        <w:t>dokumentin</w:t>
      </w:r>
      <w:proofErr w:type="spellEnd"/>
      <w:r w:rsidRPr="005049C6">
        <w:rPr>
          <w:color w:val="000000"/>
        </w:rPr>
        <w:t xml:space="preserve"> e </w:t>
      </w:r>
      <w:proofErr w:type="spellStart"/>
      <w:r w:rsidRPr="005049C6">
        <w:rPr>
          <w:color w:val="000000"/>
        </w:rPr>
        <w:t>politikave</w:t>
      </w:r>
      <w:proofErr w:type="spellEnd"/>
      <w:r w:rsidRPr="005049C6">
        <w:rPr>
          <w:color w:val="000000"/>
        </w:rPr>
        <w:t xml:space="preserve">, </w:t>
      </w:r>
      <w:proofErr w:type="spellStart"/>
      <w:r w:rsidRPr="005049C6">
        <w:rPr>
          <w:color w:val="000000"/>
        </w:rPr>
        <w:t>për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qeverisjen</w:t>
      </w:r>
      <w:proofErr w:type="spellEnd"/>
      <w:r w:rsidRPr="005049C6">
        <w:rPr>
          <w:color w:val="000000"/>
        </w:rPr>
        <w:t xml:space="preserve"> e </w:t>
      </w:r>
      <w:proofErr w:type="spellStart"/>
      <w:r w:rsidRPr="005049C6">
        <w:rPr>
          <w:color w:val="000000"/>
        </w:rPr>
        <w:t>sektorit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të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informac</w:t>
      </w:r>
      <w:r w:rsidR="00237707">
        <w:rPr>
          <w:color w:val="000000"/>
        </w:rPr>
        <w:t>ionit</w:t>
      </w:r>
      <w:proofErr w:type="spellEnd"/>
      <w:r w:rsidR="00237707">
        <w:rPr>
          <w:color w:val="000000"/>
        </w:rPr>
        <w:t xml:space="preserve"> </w:t>
      </w:r>
      <w:proofErr w:type="spellStart"/>
      <w:r w:rsidR="00237707">
        <w:rPr>
          <w:color w:val="000000"/>
        </w:rPr>
        <w:t>gjeohapësinor</w:t>
      </w:r>
      <w:proofErr w:type="spellEnd"/>
      <w:r w:rsidR="00237707">
        <w:rPr>
          <w:color w:val="000000"/>
        </w:rPr>
        <w:t xml:space="preserve"> </w:t>
      </w:r>
      <w:proofErr w:type="spellStart"/>
      <w:r w:rsidR="00237707">
        <w:rPr>
          <w:color w:val="000000"/>
        </w:rPr>
        <w:t>në</w:t>
      </w:r>
      <w:proofErr w:type="spellEnd"/>
      <w:r w:rsidR="00237707">
        <w:rPr>
          <w:color w:val="000000"/>
        </w:rPr>
        <w:t xml:space="preserve"> </w:t>
      </w:r>
      <w:proofErr w:type="spellStart"/>
      <w:r w:rsidR="00237707">
        <w:rPr>
          <w:color w:val="000000"/>
        </w:rPr>
        <w:t>Shqipëri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dhe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aktet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nëligjore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të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miratuara</w:t>
      </w:r>
      <w:proofErr w:type="spellEnd"/>
      <w:r w:rsidRPr="005049C6">
        <w:rPr>
          <w:color w:val="000000"/>
        </w:rPr>
        <w:t xml:space="preserve"> me </w:t>
      </w:r>
      <w:proofErr w:type="spellStart"/>
      <w:r w:rsidRPr="005049C6">
        <w:rPr>
          <w:color w:val="000000"/>
        </w:rPr>
        <w:t>vendim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të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Këshillit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të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Ministrave</w:t>
      </w:r>
      <w:proofErr w:type="spellEnd"/>
      <w:r w:rsidRPr="005049C6">
        <w:rPr>
          <w:color w:val="000000"/>
        </w:rPr>
        <w:t>;</w:t>
      </w:r>
    </w:p>
    <w:p w:rsidR="005049C6" w:rsidRPr="005049C6" w:rsidRDefault="005049C6" w:rsidP="00545488">
      <w:pPr>
        <w:pStyle w:val="NormalWeb"/>
        <w:numPr>
          <w:ilvl w:val="0"/>
          <w:numId w:val="11"/>
        </w:numPr>
        <w:spacing w:line="276" w:lineRule="auto"/>
        <w:jc w:val="both"/>
        <w:rPr>
          <w:color w:val="000000"/>
        </w:rPr>
      </w:pPr>
      <w:proofErr w:type="spellStart"/>
      <w:r w:rsidRPr="005049C6">
        <w:rPr>
          <w:color w:val="000000"/>
        </w:rPr>
        <w:t>Koord</w:t>
      </w:r>
      <w:r>
        <w:rPr>
          <w:color w:val="000000"/>
        </w:rPr>
        <w:t>i</w:t>
      </w:r>
      <w:r w:rsidRPr="005049C6">
        <w:rPr>
          <w:color w:val="000000"/>
        </w:rPr>
        <w:t>non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nismat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apo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projektet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për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investime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të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autoriteteve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publike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përgjegjëse</w:t>
      </w:r>
      <w:proofErr w:type="spellEnd"/>
      <w:r w:rsidRPr="005049C6">
        <w:rPr>
          <w:color w:val="000000"/>
        </w:rPr>
        <w:t xml:space="preserve">, </w:t>
      </w:r>
      <w:proofErr w:type="spellStart"/>
      <w:r w:rsidRPr="005049C6">
        <w:rPr>
          <w:color w:val="000000"/>
        </w:rPr>
        <w:t>për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mbledhjen</w:t>
      </w:r>
      <w:proofErr w:type="spellEnd"/>
      <w:r w:rsidRPr="005049C6">
        <w:rPr>
          <w:color w:val="000000"/>
        </w:rPr>
        <w:t xml:space="preserve">, </w:t>
      </w:r>
      <w:proofErr w:type="spellStart"/>
      <w:r w:rsidRPr="005049C6">
        <w:rPr>
          <w:color w:val="000000"/>
        </w:rPr>
        <w:t>përpunimin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dhe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përditësi</w:t>
      </w:r>
      <w:r w:rsidR="00237707">
        <w:rPr>
          <w:color w:val="000000"/>
        </w:rPr>
        <w:t>min</w:t>
      </w:r>
      <w:proofErr w:type="spellEnd"/>
      <w:r w:rsidR="00237707">
        <w:rPr>
          <w:color w:val="000000"/>
        </w:rPr>
        <w:t xml:space="preserve"> e </w:t>
      </w:r>
      <w:proofErr w:type="spellStart"/>
      <w:r w:rsidR="00237707">
        <w:rPr>
          <w:color w:val="000000"/>
        </w:rPr>
        <w:t>të</w:t>
      </w:r>
      <w:proofErr w:type="spellEnd"/>
      <w:r w:rsidR="00237707">
        <w:rPr>
          <w:color w:val="000000"/>
        </w:rPr>
        <w:t xml:space="preserve"> </w:t>
      </w:r>
      <w:proofErr w:type="spellStart"/>
      <w:r w:rsidR="00237707">
        <w:rPr>
          <w:color w:val="000000"/>
        </w:rPr>
        <w:t>dhënave</w:t>
      </w:r>
      <w:proofErr w:type="spellEnd"/>
      <w:r w:rsidR="00237707">
        <w:rPr>
          <w:color w:val="000000"/>
        </w:rPr>
        <w:t xml:space="preserve"> </w:t>
      </w:r>
      <w:proofErr w:type="spellStart"/>
      <w:r w:rsidR="00237707">
        <w:rPr>
          <w:color w:val="000000"/>
        </w:rPr>
        <w:t>gjeohapësinore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apo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ngritjen</w:t>
      </w:r>
      <w:proofErr w:type="spellEnd"/>
      <w:r w:rsidRPr="005049C6">
        <w:rPr>
          <w:color w:val="000000"/>
        </w:rPr>
        <w:t xml:space="preserve"> e </w:t>
      </w:r>
      <w:proofErr w:type="spellStart"/>
      <w:r w:rsidRPr="005049C6">
        <w:rPr>
          <w:color w:val="000000"/>
        </w:rPr>
        <w:t>sistemeve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të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informacionit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gjeohapësinor</w:t>
      </w:r>
      <w:proofErr w:type="spellEnd"/>
      <w:r w:rsidRPr="005049C6">
        <w:rPr>
          <w:color w:val="000000"/>
        </w:rPr>
        <w:t>;</w:t>
      </w:r>
    </w:p>
    <w:p w:rsidR="005049C6" w:rsidRPr="005049C6" w:rsidRDefault="00545488" w:rsidP="00545488">
      <w:pPr>
        <w:pStyle w:val="NormalWeb"/>
        <w:numPr>
          <w:ilvl w:val="0"/>
          <w:numId w:val="11"/>
        </w:numPr>
        <w:spacing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Menaxhon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projektet</w:t>
      </w:r>
      <w:proofErr w:type="spellEnd"/>
      <w:r w:rsidR="005049C6" w:rsidRPr="005049C6">
        <w:rPr>
          <w:color w:val="000000"/>
        </w:rPr>
        <w:t xml:space="preserve"> e </w:t>
      </w:r>
      <w:proofErr w:type="spellStart"/>
      <w:r w:rsidR="005049C6" w:rsidRPr="005049C6">
        <w:rPr>
          <w:color w:val="000000"/>
        </w:rPr>
        <w:t>brendshme</w:t>
      </w:r>
      <w:proofErr w:type="spellEnd"/>
      <w:r w:rsidR="005049C6" w:rsidRPr="005049C6">
        <w:rPr>
          <w:color w:val="000000"/>
        </w:rPr>
        <w:t xml:space="preserve">, </w:t>
      </w:r>
      <w:proofErr w:type="spellStart"/>
      <w:r w:rsidR="005049C6" w:rsidRPr="005049C6">
        <w:rPr>
          <w:color w:val="000000"/>
        </w:rPr>
        <w:t>ato</w:t>
      </w:r>
      <w:proofErr w:type="spellEnd"/>
      <w:r w:rsidR="005049C6" w:rsidRPr="005049C6">
        <w:rPr>
          <w:color w:val="000000"/>
        </w:rPr>
        <w:t xml:space="preserve"> me </w:t>
      </w:r>
      <w:proofErr w:type="spellStart"/>
      <w:r w:rsidR="005049C6" w:rsidRPr="005049C6">
        <w:rPr>
          <w:color w:val="000000"/>
        </w:rPr>
        <w:t>autoritetet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p</w:t>
      </w:r>
      <w:r w:rsidR="00237707">
        <w:rPr>
          <w:color w:val="000000"/>
        </w:rPr>
        <w:t>ublike</w:t>
      </w:r>
      <w:proofErr w:type="spellEnd"/>
      <w:r w:rsidR="00237707">
        <w:rPr>
          <w:color w:val="000000"/>
        </w:rPr>
        <w:t xml:space="preserve"> </w:t>
      </w:r>
      <w:proofErr w:type="spellStart"/>
      <w:r w:rsidR="00237707">
        <w:rPr>
          <w:color w:val="000000"/>
        </w:rPr>
        <w:t>përgjegjëse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apo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donatorë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të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huaj</w:t>
      </w:r>
      <w:proofErr w:type="spellEnd"/>
      <w:r w:rsidR="005049C6" w:rsidRPr="005049C6">
        <w:rPr>
          <w:color w:val="000000"/>
        </w:rPr>
        <w:t xml:space="preserve">, </w:t>
      </w:r>
      <w:proofErr w:type="spellStart"/>
      <w:r w:rsidR="005049C6" w:rsidRPr="005049C6">
        <w:rPr>
          <w:color w:val="000000"/>
        </w:rPr>
        <w:t>që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lidhen</w:t>
      </w:r>
      <w:proofErr w:type="spellEnd"/>
      <w:r w:rsidR="005049C6" w:rsidRPr="005049C6">
        <w:rPr>
          <w:color w:val="000000"/>
        </w:rPr>
        <w:t xml:space="preserve"> </w:t>
      </w:r>
      <w:r>
        <w:rPr>
          <w:color w:val="000000"/>
        </w:rPr>
        <w:t xml:space="preserve">me </w:t>
      </w:r>
      <w:proofErr w:type="spellStart"/>
      <w:r>
        <w:rPr>
          <w:color w:val="000000"/>
        </w:rPr>
        <w:t>sektorin</w:t>
      </w:r>
      <w:proofErr w:type="spellEnd"/>
      <w:r>
        <w:rPr>
          <w:color w:val="000000"/>
        </w:rPr>
        <w:t xml:space="preserve"> e </w:t>
      </w:r>
      <w:proofErr w:type="spellStart"/>
      <w:r w:rsidR="00662E9C">
        <w:rPr>
          <w:color w:val="000000"/>
        </w:rPr>
        <w:t>gjeoinformacionit</w:t>
      </w:r>
      <w:proofErr w:type="spellEnd"/>
      <w:r w:rsidR="00662E9C">
        <w:rPr>
          <w:color w:val="000000"/>
        </w:rPr>
        <w:t>;</w:t>
      </w:r>
    </w:p>
    <w:p w:rsidR="005049C6" w:rsidRPr="005049C6" w:rsidRDefault="00F31757" w:rsidP="00545488">
      <w:pPr>
        <w:pStyle w:val="NormalWeb"/>
        <w:numPr>
          <w:ilvl w:val="0"/>
          <w:numId w:val="11"/>
        </w:numPr>
        <w:spacing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Drejton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procesin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hartimit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raporte</w:t>
      </w:r>
      <w:r>
        <w:rPr>
          <w:color w:val="000000"/>
        </w:rPr>
        <w:t>ve</w:t>
      </w:r>
      <w:proofErr w:type="spellEnd"/>
      <w:r w:rsidR="00545488">
        <w:rPr>
          <w:color w:val="000000"/>
        </w:rPr>
        <w:t xml:space="preserve"> </w:t>
      </w:r>
      <w:proofErr w:type="spellStart"/>
      <w:r w:rsidR="00545488">
        <w:rPr>
          <w:color w:val="000000"/>
        </w:rPr>
        <w:t>dhe</w:t>
      </w:r>
      <w:proofErr w:type="spellEnd"/>
      <w:r w:rsidR="00545488">
        <w:rPr>
          <w:color w:val="000000"/>
        </w:rPr>
        <w:t xml:space="preserve"> </w:t>
      </w:r>
      <w:proofErr w:type="spellStart"/>
      <w:r w:rsidR="00545488">
        <w:rPr>
          <w:color w:val="000000"/>
        </w:rPr>
        <w:t>analizën</w:t>
      </w:r>
      <w:proofErr w:type="spellEnd"/>
      <w:r w:rsidR="00545488">
        <w:rPr>
          <w:color w:val="000000"/>
        </w:rPr>
        <w:t xml:space="preserve"> e </w:t>
      </w:r>
      <w:proofErr w:type="spellStart"/>
      <w:r w:rsidR="00545488">
        <w:rPr>
          <w:color w:val="000000"/>
        </w:rPr>
        <w:t>riskut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mbi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realizimin</w:t>
      </w:r>
      <w:proofErr w:type="spellEnd"/>
      <w:r w:rsidR="005049C6" w:rsidRPr="005049C6">
        <w:rPr>
          <w:color w:val="000000"/>
        </w:rPr>
        <w:t xml:space="preserve"> e </w:t>
      </w:r>
      <w:proofErr w:type="spellStart"/>
      <w:r w:rsidR="005049C6" w:rsidRPr="005049C6">
        <w:rPr>
          <w:color w:val="000000"/>
        </w:rPr>
        <w:t>projekteve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dhe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produktet</w:t>
      </w:r>
      <w:proofErr w:type="spellEnd"/>
      <w:r w:rsidR="005049C6" w:rsidRPr="005049C6">
        <w:rPr>
          <w:color w:val="000000"/>
        </w:rPr>
        <w:t xml:space="preserve"> e </w:t>
      </w:r>
      <w:proofErr w:type="spellStart"/>
      <w:r w:rsidR="005049C6" w:rsidRPr="005049C6">
        <w:rPr>
          <w:color w:val="000000"/>
        </w:rPr>
        <w:t>përftuara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nga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projektet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në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fushën</w:t>
      </w:r>
      <w:proofErr w:type="spellEnd"/>
      <w:r w:rsidR="005049C6" w:rsidRPr="005049C6">
        <w:rPr>
          <w:color w:val="000000"/>
        </w:rPr>
        <w:t xml:space="preserve"> e </w:t>
      </w:r>
      <w:proofErr w:type="spellStart"/>
      <w:r w:rsidR="005049C6" w:rsidRPr="005049C6">
        <w:rPr>
          <w:color w:val="000000"/>
        </w:rPr>
        <w:t>gjeoinformacionit</w:t>
      </w:r>
      <w:proofErr w:type="spellEnd"/>
      <w:r w:rsidR="005049C6" w:rsidRPr="005049C6">
        <w:rPr>
          <w:color w:val="000000"/>
        </w:rPr>
        <w:t>;</w:t>
      </w:r>
    </w:p>
    <w:p w:rsidR="005049C6" w:rsidRPr="005049C6" w:rsidRDefault="005049C6" w:rsidP="00545488">
      <w:pPr>
        <w:pStyle w:val="NormalWeb"/>
        <w:numPr>
          <w:ilvl w:val="0"/>
          <w:numId w:val="11"/>
        </w:numPr>
        <w:spacing w:line="276" w:lineRule="auto"/>
        <w:jc w:val="both"/>
        <w:rPr>
          <w:color w:val="000000"/>
        </w:rPr>
      </w:pPr>
      <w:proofErr w:type="spellStart"/>
      <w:r w:rsidRPr="005049C6">
        <w:rPr>
          <w:color w:val="000000"/>
        </w:rPr>
        <w:t>Bashkëpunon</w:t>
      </w:r>
      <w:proofErr w:type="spellEnd"/>
      <w:r w:rsidRPr="005049C6">
        <w:rPr>
          <w:color w:val="000000"/>
        </w:rPr>
        <w:t xml:space="preserve"> me </w:t>
      </w:r>
      <w:proofErr w:type="spellStart"/>
      <w:r w:rsidRPr="005049C6">
        <w:rPr>
          <w:color w:val="000000"/>
        </w:rPr>
        <w:t>strukturat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brenda</w:t>
      </w:r>
      <w:proofErr w:type="spellEnd"/>
      <w:r w:rsidRPr="005049C6">
        <w:rPr>
          <w:color w:val="000000"/>
        </w:rPr>
        <w:t xml:space="preserve"> ASIG, </w:t>
      </w:r>
      <w:proofErr w:type="spellStart"/>
      <w:r w:rsidRPr="005049C6">
        <w:rPr>
          <w:color w:val="000000"/>
        </w:rPr>
        <w:t>sipas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fushës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së</w:t>
      </w:r>
      <w:proofErr w:type="spellEnd"/>
      <w:r w:rsidRPr="005049C6">
        <w:rPr>
          <w:color w:val="000000"/>
        </w:rPr>
        <w:t xml:space="preserve"> tyre </w:t>
      </w:r>
      <w:proofErr w:type="spellStart"/>
      <w:r w:rsidRPr="005049C6">
        <w:rPr>
          <w:color w:val="000000"/>
        </w:rPr>
        <w:t>të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përgjegjësisë</w:t>
      </w:r>
      <w:proofErr w:type="spellEnd"/>
      <w:r w:rsidRPr="005049C6">
        <w:rPr>
          <w:color w:val="000000"/>
        </w:rPr>
        <w:t xml:space="preserve">, </w:t>
      </w:r>
      <w:proofErr w:type="spellStart"/>
      <w:r w:rsidRPr="005049C6">
        <w:rPr>
          <w:color w:val="000000"/>
        </w:rPr>
        <w:t>për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hartimin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dhe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përditësimin</w:t>
      </w:r>
      <w:proofErr w:type="spellEnd"/>
      <w:r w:rsidRPr="005049C6">
        <w:rPr>
          <w:color w:val="000000"/>
        </w:rPr>
        <w:t xml:space="preserve"> e </w:t>
      </w:r>
      <w:proofErr w:type="spellStart"/>
      <w:r w:rsidRPr="005049C6">
        <w:rPr>
          <w:color w:val="000000"/>
        </w:rPr>
        <w:t>projektakteve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që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lidhen</w:t>
      </w:r>
      <w:proofErr w:type="spellEnd"/>
      <w:r w:rsidRPr="005049C6">
        <w:rPr>
          <w:color w:val="000000"/>
        </w:rPr>
        <w:t xml:space="preserve"> me </w:t>
      </w:r>
      <w:proofErr w:type="spellStart"/>
      <w:r w:rsidRPr="005049C6">
        <w:rPr>
          <w:color w:val="000000"/>
        </w:rPr>
        <w:t>rregullat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dhe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standardet</w:t>
      </w:r>
      <w:proofErr w:type="spellEnd"/>
      <w:r w:rsidRPr="005049C6">
        <w:rPr>
          <w:color w:val="000000"/>
        </w:rPr>
        <w:t xml:space="preserve"> e </w:t>
      </w:r>
      <w:proofErr w:type="spellStart"/>
      <w:r w:rsidRPr="005049C6">
        <w:rPr>
          <w:color w:val="000000"/>
        </w:rPr>
        <w:t>sektorit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të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gjeoinformacionit</w:t>
      </w:r>
      <w:proofErr w:type="spellEnd"/>
      <w:r w:rsidRPr="005049C6">
        <w:rPr>
          <w:color w:val="000000"/>
        </w:rPr>
        <w:t>;</w:t>
      </w:r>
    </w:p>
    <w:p w:rsidR="005049C6" w:rsidRPr="005049C6" w:rsidRDefault="00F31757" w:rsidP="00545488">
      <w:pPr>
        <w:pStyle w:val="NormalWeb"/>
        <w:numPr>
          <w:ilvl w:val="0"/>
          <w:numId w:val="11"/>
        </w:numPr>
        <w:spacing w:line="276" w:lineRule="auto"/>
        <w:jc w:val="both"/>
        <w:rPr>
          <w:color w:val="000000"/>
        </w:rPr>
      </w:pPr>
      <w:proofErr w:type="spellStart"/>
      <w:r>
        <w:rPr>
          <w:color w:val="000000"/>
        </w:rPr>
        <w:t>Drejton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procesin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punës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përgatitjen</w:t>
      </w:r>
      <w:proofErr w:type="spellEnd"/>
      <w:r>
        <w:rPr>
          <w:color w:val="000000"/>
        </w:rPr>
        <w:t xml:space="preserve"> e</w:t>
      </w:r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rekomandime</w:t>
      </w:r>
      <w:r>
        <w:rPr>
          <w:color w:val="000000"/>
        </w:rPr>
        <w:t>ve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lidhur</w:t>
      </w:r>
      <w:proofErr w:type="spellEnd"/>
      <w:r w:rsidR="005049C6" w:rsidRPr="005049C6">
        <w:rPr>
          <w:color w:val="000000"/>
        </w:rPr>
        <w:t xml:space="preserve"> me </w:t>
      </w:r>
      <w:proofErr w:type="spellStart"/>
      <w:r w:rsidR="005049C6" w:rsidRPr="005049C6">
        <w:rPr>
          <w:color w:val="000000"/>
        </w:rPr>
        <w:t>masat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ligjore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dhe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organizative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për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ndryshimin</w:t>
      </w:r>
      <w:proofErr w:type="spellEnd"/>
      <w:r w:rsidR="005049C6" w:rsidRPr="005049C6">
        <w:rPr>
          <w:color w:val="000000"/>
        </w:rPr>
        <w:t xml:space="preserve"> e </w:t>
      </w:r>
      <w:proofErr w:type="spellStart"/>
      <w:r w:rsidR="005049C6" w:rsidRPr="005049C6">
        <w:rPr>
          <w:color w:val="000000"/>
        </w:rPr>
        <w:t>legjislacionit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dhe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përputhjen</w:t>
      </w:r>
      <w:proofErr w:type="spellEnd"/>
      <w:r w:rsidR="005049C6" w:rsidRPr="005049C6">
        <w:rPr>
          <w:color w:val="000000"/>
        </w:rPr>
        <w:t xml:space="preserve"> e </w:t>
      </w:r>
      <w:proofErr w:type="spellStart"/>
      <w:r w:rsidR="005049C6" w:rsidRPr="005049C6">
        <w:rPr>
          <w:color w:val="000000"/>
        </w:rPr>
        <w:t>tij</w:t>
      </w:r>
      <w:proofErr w:type="spellEnd"/>
      <w:r w:rsidR="005049C6" w:rsidRPr="005049C6">
        <w:rPr>
          <w:color w:val="000000"/>
        </w:rPr>
        <w:t xml:space="preserve"> me </w:t>
      </w:r>
      <w:proofErr w:type="spellStart"/>
      <w:r w:rsidR="005049C6" w:rsidRPr="005049C6">
        <w:rPr>
          <w:color w:val="000000"/>
        </w:rPr>
        <w:t>aktet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komunitare</w:t>
      </w:r>
      <w:proofErr w:type="spellEnd"/>
      <w:r w:rsidR="005049C6" w:rsidRPr="005049C6">
        <w:rPr>
          <w:color w:val="000000"/>
        </w:rPr>
        <w:t>;</w:t>
      </w:r>
    </w:p>
    <w:p w:rsidR="005049C6" w:rsidRDefault="00F31757" w:rsidP="00545488">
      <w:pPr>
        <w:pStyle w:val="NormalWeb"/>
        <w:numPr>
          <w:ilvl w:val="0"/>
          <w:numId w:val="11"/>
        </w:numPr>
        <w:spacing w:line="276" w:lineRule="auto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</w:rPr>
        <w:t>Menaxhon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procedurat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përkatëse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në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rolin</w:t>
      </w:r>
      <w:proofErr w:type="spellEnd"/>
      <w:r w:rsidR="005049C6" w:rsidRPr="005049C6">
        <w:rPr>
          <w:color w:val="000000"/>
        </w:rPr>
        <w:t xml:space="preserve"> e </w:t>
      </w:r>
      <w:proofErr w:type="spellStart"/>
      <w:r w:rsidR="005049C6" w:rsidRPr="005049C6">
        <w:rPr>
          <w:color w:val="000000"/>
        </w:rPr>
        <w:t>sekretariatit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Teknik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të</w:t>
      </w:r>
      <w:proofErr w:type="spellEnd"/>
      <w:r w:rsidR="005049C6" w:rsidRPr="005049C6">
        <w:rPr>
          <w:color w:val="000000"/>
        </w:rPr>
        <w:t xml:space="preserve"> BIG, </w:t>
      </w:r>
      <w:proofErr w:type="spellStart"/>
      <w:r w:rsidR="005049C6" w:rsidRPr="005049C6">
        <w:rPr>
          <w:color w:val="000000"/>
        </w:rPr>
        <w:t>në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përputhje</w:t>
      </w:r>
      <w:proofErr w:type="spellEnd"/>
      <w:r w:rsidR="005049C6" w:rsidRPr="005049C6">
        <w:rPr>
          <w:color w:val="000000"/>
        </w:rPr>
        <w:t xml:space="preserve"> me </w:t>
      </w:r>
      <w:proofErr w:type="spellStart"/>
      <w:r w:rsidR="005049C6" w:rsidRPr="005049C6">
        <w:rPr>
          <w:color w:val="000000"/>
        </w:rPr>
        <w:t>rregulloren</w:t>
      </w:r>
      <w:proofErr w:type="spellEnd"/>
      <w:r w:rsidR="005049C6" w:rsidRPr="005049C6">
        <w:rPr>
          <w:color w:val="000000"/>
        </w:rPr>
        <w:t xml:space="preserve"> “</w:t>
      </w:r>
      <w:proofErr w:type="spellStart"/>
      <w:r w:rsidR="005049C6" w:rsidRPr="005049C6">
        <w:rPr>
          <w:color w:val="000000"/>
        </w:rPr>
        <w:t>Për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organizimin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dhe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funksionimin</w:t>
      </w:r>
      <w:proofErr w:type="spellEnd"/>
      <w:r w:rsidR="005049C6" w:rsidRPr="005049C6">
        <w:rPr>
          <w:color w:val="000000"/>
        </w:rPr>
        <w:t xml:space="preserve"> e </w:t>
      </w:r>
      <w:proofErr w:type="spellStart"/>
      <w:r w:rsidR="005049C6" w:rsidRPr="005049C6">
        <w:rPr>
          <w:color w:val="000000"/>
        </w:rPr>
        <w:t>Bordit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të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Informacionit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Gjeohapësinor</w:t>
      </w:r>
      <w:proofErr w:type="spellEnd"/>
      <w:r w:rsidR="005049C6" w:rsidRPr="005049C6">
        <w:rPr>
          <w:color w:val="000000"/>
        </w:rPr>
        <w:t xml:space="preserve"> -BIG”, </w:t>
      </w:r>
      <w:proofErr w:type="spellStart"/>
      <w:r w:rsidR="005049C6" w:rsidRPr="005049C6">
        <w:rPr>
          <w:color w:val="000000"/>
        </w:rPr>
        <w:t>të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miratuar</w:t>
      </w:r>
      <w:proofErr w:type="spellEnd"/>
      <w:r w:rsidR="005049C6" w:rsidRPr="005049C6">
        <w:rPr>
          <w:color w:val="000000"/>
        </w:rPr>
        <w:t xml:space="preserve"> me </w:t>
      </w:r>
      <w:proofErr w:type="spellStart"/>
      <w:r w:rsidR="005049C6" w:rsidRPr="005049C6">
        <w:rPr>
          <w:color w:val="000000"/>
        </w:rPr>
        <w:t>Urdhër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të</w:t>
      </w:r>
      <w:proofErr w:type="spellEnd"/>
      <w:r w:rsidR="005049C6" w:rsidRPr="005049C6">
        <w:rPr>
          <w:color w:val="000000"/>
        </w:rPr>
        <w:t xml:space="preserve"> </w:t>
      </w:r>
      <w:proofErr w:type="spellStart"/>
      <w:r w:rsidR="005049C6" w:rsidRPr="005049C6">
        <w:rPr>
          <w:color w:val="000000"/>
        </w:rPr>
        <w:t>Kryeministrit</w:t>
      </w:r>
      <w:proofErr w:type="spellEnd"/>
      <w:r w:rsidR="005049C6" w:rsidRPr="005049C6">
        <w:rPr>
          <w:color w:val="000000"/>
        </w:rPr>
        <w:t>;</w:t>
      </w:r>
    </w:p>
    <w:p w:rsidR="00E42BED" w:rsidRPr="005049C6" w:rsidRDefault="005049C6" w:rsidP="00545488">
      <w:pPr>
        <w:pStyle w:val="NormalWeb"/>
        <w:numPr>
          <w:ilvl w:val="0"/>
          <w:numId w:val="11"/>
        </w:numPr>
        <w:spacing w:line="276" w:lineRule="auto"/>
        <w:jc w:val="both"/>
        <w:rPr>
          <w:color w:val="000000"/>
        </w:rPr>
      </w:pPr>
      <w:proofErr w:type="spellStart"/>
      <w:r w:rsidRPr="005049C6">
        <w:rPr>
          <w:color w:val="000000"/>
        </w:rPr>
        <w:t>B</w:t>
      </w:r>
      <w:r w:rsidRPr="005049C6">
        <w:rPr>
          <w:color w:val="000000"/>
        </w:rPr>
        <w:t>ashkëpunon</w:t>
      </w:r>
      <w:proofErr w:type="spellEnd"/>
      <w:r w:rsidRPr="005049C6">
        <w:rPr>
          <w:color w:val="000000"/>
        </w:rPr>
        <w:t xml:space="preserve"> me </w:t>
      </w:r>
      <w:proofErr w:type="spellStart"/>
      <w:r w:rsidRPr="005049C6">
        <w:rPr>
          <w:color w:val="000000"/>
        </w:rPr>
        <w:t>strukturat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brenda</w:t>
      </w:r>
      <w:proofErr w:type="spellEnd"/>
      <w:r w:rsidRPr="005049C6">
        <w:rPr>
          <w:color w:val="000000"/>
        </w:rPr>
        <w:t xml:space="preserve"> ASIG, </w:t>
      </w:r>
      <w:proofErr w:type="spellStart"/>
      <w:r w:rsidRPr="005049C6">
        <w:rPr>
          <w:color w:val="000000"/>
        </w:rPr>
        <w:t>sipas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fushës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së</w:t>
      </w:r>
      <w:proofErr w:type="spellEnd"/>
      <w:r w:rsidRPr="005049C6">
        <w:rPr>
          <w:color w:val="000000"/>
        </w:rPr>
        <w:t xml:space="preserve"> tyre </w:t>
      </w:r>
      <w:proofErr w:type="spellStart"/>
      <w:r w:rsidRPr="005049C6">
        <w:rPr>
          <w:color w:val="000000"/>
        </w:rPr>
        <w:t>të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përgjegjësisë</w:t>
      </w:r>
      <w:proofErr w:type="spellEnd"/>
      <w:r w:rsidRPr="005049C6">
        <w:rPr>
          <w:color w:val="000000"/>
        </w:rPr>
        <w:t xml:space="preserve">, </w:t>
      </w:r>
      <w:proofErr w:type="spellStart"/>
      <w:r w:rsidRPr="005049C6">
        <w:rPr>
          <w:color w:val="000000"/>
        </w:rPr>
        <w:t>për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formulimin</w:t>
      </w:r>
      <w:proofErr w:type="spellEnd"/>
      <w:r w:rsidRPr="005049C6">
        <w:rPr>
          <w:color w:val="000000"/>
        </w:rPr>
        <w:t xml:space="preserve"> e </w:t>
      </w:r>
      <w:proofErr w:type="spellStart"/>
      <w:r w:rsidRPr="005049C6">
        <w:rPr>
          <w:color w:val="000000"/>
        </w:rPr>
        <w:t>kërkesave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apo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propozimeve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për</w:t>
      </w:r>
      <w:proofErr w:type="spellEnd"/>
      <w:r w:rsidRPr="005049C6">
        <w:rPr>
          <w:color w:val="000000"/>
        </w:rPr>
        <w:t xml:space="preserve"> BIG-un </w:t>
      </w:r>
      <w:proofErr w:type="spellStart"/>
      <w:r w:rsidRPr="005049C6">
        <w:rPr>
          <w:color w:val="000000"/>
        </w:rPr>
        <w:t>lidhur</w:t>
      </w:r>
      <w:proofErr w:type="spellEnd"/>
      <w:r w:rsidRPr="005049C6">
        <w:rPr>
          <w:color w:val="000000"/>
        </w:rPr>
        <w:t xml:space="preserve"> me </w:t>
      </w:r>
      <w:proofErr w:type="spellStart"/>
      <w:r w:rsidRPr="005049C6">
        <w:rPr>
          <w:color w:val="000000"/>
        </w:rPr>
        <w:t>nismat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dhe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projektet</w:t>
      </w:r>
      <w:proofErr w:type="spellEnd"/>
      <w:r w:rsidRPr="005049C6">
        <w:rPr>
          <w:color w:val="000000"/>
        </w:rPr>
        <w:t xml:space="preserve"> e </w:t>
      </w:r>
      <w:proofErr w:type="spellStart"/>
      <w:r w:rsidRPr="005049C6">
        <w:rPr>
          <w:color w:val="000000"/>
        </w:rPr>
        <w:t>autoriteteve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publike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përgjegjëse</w:t>
      </w:r>
      <w:proofErr w:type="spellEnd"/>
      <w:r w:rsidRPr="005049C6">
        <w:rPr>
          <w:color w:val="000000"/>
        </w:rPr>
        <w:t xml:space="preserve">, </w:t>
      </w:r>
      <w:proofErr w:type="spellStart"/>
      <w:r w:rsidRPr="005049C6">
        <w:rPr>
          <w:color w:val="000000"/>
        </w:rPr>
        <w:t>në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fushën</w:t>
      </w:r>
      <w:proofErr w:type="spellEnd"/>
      <w:r w:rsidRPr="005049C6">
        <w:rPr>
          <w:color w:val="000000"/>
        </w:rPr>
        <w:t xml:space="preserve"> e </w:t>
      </w:r>
      <w:proofErr w:type="spellStart"/>
      <w:r w:rsidRPr="005049C6">
        <w:rPr>
          <w:color w:val="000000"/>
        </w:rPr>
        <w:t>gjeoinformacionit</w:t>
      </w:r>
      <w:proofErr w:type="spellEnd"/>
      <w:r w:rsidRPr="005049C6">
        <w:rPr>
          <w:color w:val="000000"/>
        </w:rPr>
        <w:t>;</w:t>
      </w:r>
    </w:p>
    <w:p w:rsidR="00C77E4A" w:rsidRPr="00E42BED" w:rsidRDefault="00C77E4A" w:rsidP="00E42BED">
      <w:pPr>
        <w:autoSpaceDE w:val="0"/>
        <w:autoSpaceDN w:val="0"/>
        <w:adjustRightInd w:val="0"/>
        <w:spacing w:line="276" w:lineRule="auto"/>
        <w:ind w:left="360"/>
        <w:jc w:val="both"/>
        <w:rPr>
          <w:color w:val="444444"/>
          <w:sz w:val="24"/>
          <w:szCs w:val="24"/>
          <w:lang w:val="en-GB"/>
        </w:rPr>
      </w:pPr>
    </w:p>
    <w:p w:rsidR="002977B9" w:rsidRDefault="006C10ED" w:rsidP="00C26F60">
      <w:pPr>
        <w:spacing w:line="276" w:lineRule="auto"/>
        <w:ind w:left="820" w:right="73" w:hanging="360"/>
        <w:rPr>
          <w:sz w:val="24"/>
          <w:szCs w:val="24"/>
        </w:rPr>
      </w:pPr>
      <w:r>
        <w:rPr>
          <w:b/>
          <w:spacing w:val="3"/>
          <w:sz w:val="24"/>
          <w:szCs w:val="24"/>
        </w:rPr>
        <w:t>K</w:t>
      </w:r>
      <w:r>
        <w:rPr>
          <w:b/>
          <w:spacing w:val="5"/>
          <w:sz w:val="24"/>
          <w:szCs w:val="24"/>
        </w:rPr>
        <w:t>Ë</w:t>
      </w:r>
      <w:r>
        <w:rPr>
          <w:b/>
          <w:spacing w:val="4"/>
          <w:sz w:val="24"/>
          <w:szCs w:val="24"/>
        </w:rPr>
        <w:t>R</w:t>
      </w:r>
      <w:r>
        <w:rPr>
          <w:b/>
          <w:spacing w:val="3"/>
          <w:sz w:val="24"/>
          <w:szCs w:val="24"/>
        </w:rPr>
        <w:t>K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6"/>
          <w:sz w:val="24"/>
          <w:szCs w:val="24"/>
        </w:rPr>
        <w:t>S</w:t>
      </w:r>
      <w:r>
        <w:rPr>
          <w:b/>
          <w:sz w:val="24"/>
          <w:szCs w:val="24"/>
        </w:rPr>
        <w:t>A</w:t>
      </w:r>
      <w:r>
        <w:rPr>
          <w:b/>
          <w:spacing w:val="13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T</w:t>
      </w:r>
      <w:r>
        <w:rPr>
          <w:b/>
          <w:sz w:val="24"/>
          <w:szCs w:val="24"/>
        </w:rPr>
        <w:t>Ë</w:t>
      </w:r>
      <w:r>
        <w:rPr>
          <w:b/>
          <w:spacing w:val="10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Ë</w:t>
      </w:r>
      <w:r>
        <w:rPr>
          <w:b/>
          <w:spacing w:val="4"/>
          <w:sz w:val="24"/>
          <w:szCs w:val="24"/>
        </w:rPr>
        <w:t>R</w:t>
      </w:r>
      <w:r>
        <w:rPr>
          <w:b/>
          <w:spacing w:val="3"/>
          <w:sz w:val="24"/>
          <w:szCs w:val="24"/>
        </w:rPr>
        <w:t>G</w:t>
      </w:r>
      <w:r>
        <w:rPr>
          <w:b/>
          <w:spacing w:val="5"/>
          <w:sz w:val="24"/>
          <w:szCs w:val="24"/>
        </w:rPr>
        <w:t>JITH</w:t>
      </w:r>
      <w:r>
        <w:rPr>
          <w:b/>
          <w:spacing w:val="6"/>
          <w:sz w:val="24"/>
          <w:szCs w:val="24"/>
        </w:rPr>
        <w:t>S</w:t>
      </w:r>
      <w:r>
        <w:rPr>
          <w:b/>
          <w:spacing w:val="5"/>
          <w:sz w:val="24"/>
          <w:szCs w:val="24"/>
        </w:rPr>
        <w:t>H</w:t>
      </w:r>
      <w:r>
        <w:rPr>
          <w:b/>
          <w:spacing w:val="4"/>
          <w:sz w:val="24"/>
          <w:szCs w:val="24"/>
        </w:rPr>
        <w:t>M</w:t>
      </w:r>
      <w:r>
        <w:rPr>
          <w:b/>
          <w:sz w:val="24"/>
          <w:szCs w:val="24"/>
        </w:rPr>
        <w:t>E</w:t>
      </w:r>
      <w:r>
        <w:rPr>
          <w:b/>
          <w:spacing w:val="12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Ë</w:t>
      </w:r>
      <w:r>
        <w:rPr>
          <w:b/>
          <w:sz w:val="24"/>
          <w:szCs w:val="24"/>
        </w:rPr>
        <w:t>R</w:t>
      </w:r>
      <w:r>
        <w:rPr>
          <w:b/>
          <w:spacing w:val="11"/>
          <w:sz w:val="24"/>
          <w:szCs w:val="24"/>
        </w:rPr>
        <w:t xml:space="preserve"> </w:t>
      </w:r>
      <w:r>
        <w:rPr>
          <w:b/>
          <w:spacing w:val="3"/>
          <w:sz w:val="24"/>
          <w:szCs w:val="24"/>
        </w:rPr>
        <w:t>K</w:t>
      </w:r>
      <w:r>
        <w:rPr>
          <w:b/>
          <w:spacing w:val="4"/>
          <w:sz w:val="24"/>
          <w:szCs w:val="24"/>
        </w:rPr>
        <w:t>AND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4"/>
          <w:sz w:val="24"/>
          <w:szCs w:val="24"/>
        </w:rPr>
        <w:t>DA</w:t>
      </w:r>
      <w:r>
        <w:rPr>
          <w:b/>
          <w:spacing w:val="5"/>
          <w:sz w:val="24"/>
          <w:szCs w:val="24"/>
        </w:rPr>
        <w:t>TË</w:t>
      </w:r>
      <w:r>
        <w:rPr>
          <w:b/>
          <w:sz w:val="24"/>
          <w:szCs w:val="24"/>
        </w:rPr>
        <w:t>T</w:t>
      </w:r>
    </w:p>
    <w:p w:rsidR="00C26F60" w:rsidRPr="00C26F60" w:rsidRDefault="00C26F60" w:rsidP="00C26F60">
      <w:pPr>
        <w:spacing w:line="276" w:lineRule="auto"/>
        <w:ind w:left="820" w:right="73" w:hanging="360"/>
        <w:rPr>
          <w:sz w:val="24"/>
          <w:szCs w:val="24"/>
        </w:rPr>
      </w:pPr>
    </w:p>
    <w:p w:rsidR="00DD2C28" w:rsidRDefault="00DD2C28" w:rsidP="00C26F60">
      <w:pPr>
        <w:pStyle w:val="ListParagraph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proofErr w:type="spellStart"/>
      <w:r w:rsidRPr="00DD2C28">
        <w:rPr>
          <w:sz w:val="24"/>
          <w:szCs w:val="24"/>
        </w:rPr>
        <w:t>Të</w:t>
      </w:r>
      <w:proofErr w:type="spellEnd"/>
      <w:r w:rsidRPr="00DD2C28">
        <w:rPr>
          <w:sz w:val="24"/>
          <w:szCs w:val="24"/>
        </w:rPr>
        <w:t xml:space="preserve"> </w:t>
      </w:r>
      <w:proofErr w:type="spellStart"/>
      <w:r w:rsidRPr="00DD2C28">
        <w:rPr>
          <w:sz w:val="24"/>
          <w:szCs w:val="24"/>
        </w:rPr>
        <w:t>zotërojë</w:t>
      </w:r>
      <w:proofErr w:type="spellEnd"/>
      <w:r w:rsidRPr="00DD2C28">
        <w:rPr>
          <w:sz w:val="24"/>
          <w:szCs w:val="24"/>
        </w:rPr>
        <w:t xml:space="preserve"> </w:t>
      </w:r>
      <w:proofErr w:type="spellStart"/>
      <w:r w:rsidRPr="00DD2C28">
        <w:rPr>
          <w:sz w:val="24"/>
          <w:szCs w:val="24"/>
        </w:rPr>
        <w:t>diplomë</w:t>
      </w:r>
      <w:proofErr w:type="spellEnd"/>
      <w:r w:rsidRPr="00DD2C28">
        <w:rPr>
          <w:sz w:val="24"/>
          <w:szCs w:val="24"/>
        </w:rPr>
        <w:t xml:space="preserve"> “Master </w:t>
      </w:r>
      <w:proofErr w:type="spellStart"/>
      <w:r w:rsidR="00520660">
        <w:rPr>
          <w:sz w:val="24"/>
          <w:szCs w:val="24"/>
        </w:rPr>
        <w:t>shkencor</w:t>
      </w:r>
      <w:proofErr w:type="spellEnd"/>
      <w:r w:rsidR="00F31757">
        <w:rPr>
          <w:sz w:val="24"/>
          <w:szCs w:val="24"/>
        </w:rPr>
        <w:t xml:space="preserve">” </w:t>
      </w:r>
      <w:proofErr w:type="spellStart"/>
      <w:r w:rsidR="00F31757">
        <w:rPr>
          <w:sz w:val="24"/>
          <w:szCs w:val="24"/>
        </w:rPr>
        <w:t>në</w:t>
      </w:r>
      <w:proofErr w:type="spellEnd"/>
      <w:r w:rsidR="00F31757">
        <w:rPr>
          <w:sz w:val="24"/>
          <w:szCs w:val="24"/>
        </w:rPr>
        <w:t xml:space="preserve"> </w:t>
      </w:r>
      <w:proofErr w:type="spellStart"/>
      <w:r w:rsidR="00F31757">
        <w:rPr>
          <w:sz w:val="24"/>
          <w:szCs w:val="24"/>
        </w:rPr>
        <w:t>Shkenca</w:t>
      </w:r>
      <w:proofErr w:type="spellEnd"/>
      <w:r w:rsidR="00F31757">
        <w:rPr>
          <w:sz w:val="24"/>
          <w:szCs w:val="24"/>
        </w:rPr>
        <w:t xml:space="preserve"> </w:t>
      </w:r>
      <w:proofErr w:type="spellStart"/>
      <w:r w:rsidR="00F31757">
        <w:rPr>
          <w:sz w:val="24"/>
          <w:szCs w:val="24"/>
        </w:rPr>
        <w:t>Juridike</w:t>
      </w:r>
      <w:proofErr w:type="spellEnd"/>
      <w:r w:rsidR="00F31757">
        <w:rPr>
          <w:sz w:val="24"/>
          <w:szCs w:val="24"/>
        </w:rPr>
        <w:t>;</w:t>
      </w:r>
    </w:p>
    <w:p w:rsidR="004E3782" w:rsidRPr="007F1202" w:rsidRDefault="004E3782" w:rsidP="00C26F60">
      <w:pPr>
        <w:pStyle w:val="ListParagraph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proofErr w:type="spellStart"/>
      <w:r w:rsidRPr="007F1202">
        <w:rPr>
          <w:spacing w:val="4"/>
          <w:sz w:val="24"/>
          <w:szCs w:val="24"/>
        </w:rPr>
        <w:t>T</w:t>
      </w:r>
      <w:r w:rsidRPr="007F1202">
        <w:rPr>
          <w:sz w:val="24"/>
          <w:szCs w:val="24"/>
        </w:rPr>
        <w:t>ë</w:t>
      </w:r>
      <w:proofErr w:type="spellEnd"/>
      <w:r w:rsidRPr="007F1202">
        <w:rPr>
          <w:spacing w:val="8"/>
          <w:sz w:val="24"/>
          <w:szCs w:val="24"/>
        </w:rPr>
        <w:t xml:space="preserve"> </w:t>
      </w:r>
      <w:proofErr w:type="spellStart"/>
      <w:r w:rsidRPr="007F1202">
        <w:rPr>
          <w:spacing w:val="5"/>
          <w:sz w:val="24"/>
          <w:szCs w:val="24"/>
        </w:rPr>
        <w:t>k</w:t>
      </w:r>
      <w:r w:rsidRPr="007F1202">
        <w:rPr>
          <w:spacing w:val="4"/>
          <w:sz w:val="24"/>
          <w:szCs w:val="24"/>
        </w:rPr>
        <w:t>e</w:t>
      </w:r>
      <w:r w:rsidRPr="007F1202">
        <w:rPr>
          <w:spacing w:val="7"/>
          <w:sz w:val="24"/>
          <w:szCs w:val="24"/>
        </w:rPr>
        <w:t>t</w:t>
      </w:r>
      <w:r w:rsidRPr="007F1202">
        <w:rPr>
          <w:sz w:val="24"/>
          <w:szCs w:val="24"/>
        </w:rPr>
        <w:t>ë</w:t>
      </w:r>
      <w:proofErr w:type="spellEnd"/>
      <w:r w:rsidRPr="007F1202">
        <w:rPr>
          <w:spacing w:val="10"/>
          <w:sz w:val="24"/>
          <w:szCs w:val="24"/>
        </w:rPr>
        <w:t xml:space="preserve"> </w:t>
      </w:r>
      <w:proofErr w:type="spellStart"/>
      <w:r w:rsidRPr="007F1202">
        <w:rPr>
          <w:spacing w:val="5"/>
          <w:sz w:val="24"/>
          <w:szCs w:val="24"/>
        </w:rPr>
        <w:t>t</w:t>
      </w:r>
      <w:r w:rsidRPr="007F1202">
        <w:rPr>
          <w:sz w:val="24"/>
          <w:szCs w:val="24"/>
        </w:rPr>
        <w:t>ë</w:t>
      </w:r>
      <w:proofErr w:type="spellEnd"/>
      <w:r w:rsidRPr="007F1202">
        <w:rPr>
          <w:spacing w:val="8"/>
          <w:sz w:val="24"/>
          <w:szCs w:val="24"/>
        </w:rPr>
        <w:t xml:space="preserve"> </w:t>
      </w:r>
      <w:proofErr w:type="spellStart"/>
      <w:r w:rsidRPr="007F1202">
        <w:rPr>
          <w:spacing w:val="7"/>
          <w:sz w:val="24"/>
          <w:szCs w:val="24"/>
        </w:rPr>
        <w:t>p</w:t>
      </w:r>
      <w:r w:rsidRPr="007F1202">
        <w:rPr>
          <w:spacing w:val="4"/>
          <w:sz w:val="24"/>
          <w:szCs w:val="24"/>
        </w:rPr>
        <w:t>a</w:t>
      </w:r>
      <w:r w:rsidRPr="007F1202">
        <w:rPr>
          <w:spacing w:val="5"/>
          <w:sz w:val="24"/>
          <w:szCs w:val="24"/>
        </w:rPr>
        <w:t>kt</w:t>
      </w:r>
      <w:r w:rsidRPr="007F1202">
        <w:rPr>
          <w:spacing w:val="4"/>
          <w:sz w:val="24"/>
          <w:szCs w:val="24"/>
        </w:rPr>
        <w:t>ë</w:t>
      </w:r>
      <w:r w:rsidRPr="007F1202">
        <w:rPr>
          <w:sz w:val="24"/>
          <w:szCs w:val="24"/>
        </w:rPr>
        <w:t>n</w:t>
      </w:r>
      <w:proofErr w:type="spellEnd"/>
      <w:r w:rsidRPr="007F1202">
        <w:rPr>
          <w:spacing w:val="9"/>
          <w:sz w:val="24"/>
          <w:szCs w:val="24"/>
        </w:rPr>
        <w:t xml:space="preserve"> </w:t>
      </w:r>
      <w:r w:rsidR="00520660">
        <w:rPr>
          <w:sz w:val="24"/>
          <w:szCs w:val="24"/>
        </w:rPr>
        <w:t>5</w:t>
      </w:r>
      <w:r w:rsidRPr="007F1202">
        <w:rPr>
          <w:spacing w:val="12"/>
          <w:sz w:val="24"/>
          <w:szCs w:val="24"/>
        </w:rPr>
        <w:t xml:space="preserve"> </w:t>
      </w:r>
      <w:r w:rsidRPr="007F1202">
        <w:rPr>
          <w:spacing w:val="4"/>
          <w:sz w:val="24"/>
          <w:szCs w:val="24"/>
        </w:rPr>
        <w:t>(</w:t>
      </w:r>
      <w:proofErr w:type="spellStart"/>
      <w:r w:rsidR="00520660">
        <w:rPr>
          <w:spacing w:val="5"/>
          <w:sz w:val="24"/>
          <w:szCs w:val="24"/>
        </w:rPr>
        <w:t>pesë</w:t>
      </w:r>
      <w:proofErr w:type="spellEnd"/>
      <w:r w:rsidRPr="007F1202">
        <w:rPr>
          <w:sz w:val="24"/>
          <w:szCs w:val="24"/>
        </w:rPr>
        <w:t>)</w:t>
      </w:r>
      <w:r w:rsidRPr="007F1202">
        <w:rPr>
          <w:spacing w:val="8"/>
          <w:sz w:val="24"/>
          <w:szCs w:val="24"/>
        </w:rPr>
        <w:t xml:space="preserve"> </w:t>
      </w:r>
      <w:proofErr w:type="spellStart"/>
      <w:r w:rsidRPr="007F1202">
        <w:rPr>
          <w:spacing w:val="5"/>
          <w:sz w:val="24"/>
          <w:szCs w:val="24"/>
        </w:rPr>
        <w:t>vi</w:t>
      </w:r>
      <w:r w:rsidRPr="007F1202">
        <w:rPr>
          <w:sz w:val="24"/>
          <w:szCs w:val="24"/>
        </w:rPr>
        <w:t>t</w:t>
      </w:r>
      <w:r w:rsidR="00520660">
        <w:rPr>
          <w:sz w:val="24"/>
          <w:szCs w:val="24"/>
        </w:rPr>
        <w:t>e</w:t>
      </w:r>
      <w:proofErr w:type="spellEnd"/>
      <w:r w:rsidRPr="007F1202">
        <w:rPr>
          <w:spacing w:val="10"/>
          <w:sz w:val="24"/>
          <w:szCs w:val="24"/>
        </w:rPr>
        <w:t xml:space="preserve"> </w:t>
      </w:r>
      <w:proofErr w:type="spellStart"/>
      <w:r w:rsidRPr="007F1202">
        <w:rPr>
          <w:spacing w:val="4"/>
          <w:sz w:val="24"/>
          <w:szCs w:val="24"/>
        </w:rPr>
        <w:t>e</w:t>
      </w:r>
      <w:r w:rsidRPr="007F1202">
        <w:rPr>
          <w:spacing w:val="5"/>
          <w:sz w:val="24"/>
          <w:szCs w:val="24"/>
        </w:rPr>
        <w:t>ks</w:t>
      </w:r>
      <w:r w:rsidRPr="007F1202">
        <w:rPr>
          <w:spacing w:val="7"/>
          <w:sz w:val="24"/>
          <w:szCs w:val="24"/>
        </w:rPr>
        <w:t>p</w:t>
      </w:r>
      <w:r w:rsidRPr="007F1202">
        <w:rPr>
          <w:spacing w:val="4"/>
          <w:sz w:val="24"/>
          <w:szCs w:val="24"/>
        </w:rPr>
        <w:t>er</w:t>
      </w:r>
      <w:r w:rsidRPr="007F1202">
        <w:rPr>
          <w:spacing w:val="5"/>
          <w:sz w:val="24"/>
          <w:szCs w:val="24"/>
        </w:rPr>
        <w:t>i</w:t>
      </w:r>
      <w:r w:rsidRPr="007F1202">
        <w:rPr>
          <w:spacing w:val="4"/>
          <w:sz w:val="24"/>
          <w:szCs w:val="24"/>
        </w:rPr>
        <w:t>e</w:t>
      </w:r>
      <w:r w:rsidRPr="007F1202">
        <w:rPr>
          <w:spacing w:val="7"/>
          <w:sz w:val="24"/>
          <w:szCs w:val="24"/>
        </w:rPr>
        <w:t>n</w:t>
      </w:r>
      <w:r w:rsidRPr="007F1202">
        <w:rPr>
          <w:spacing w:val="4"/>
          <w:sz w:val="24"/>
          <w:szCs w:val="24"/>
        </w:rPr>
        <w:t>c</w:t>
      </w:r>
      <w:r w:rsidR="007F1202">
        <w:rPr>
          <w:spacing w:val="4"/>
          <w:sz w:val="24"/>
          <w:szCs w:val="24"/>
        </w:rPr>
        <w:t>ë</w:t>
      </w:r>
      <w:proofErr w:type="spellEnd"/>
      <w:r w:rsidRPr="007F1202">
        <w:rPr>
          <w:spacing w:val="8"/>
          <w:sz w:val="24"/>
          <w:szCs w:val="24"/>
        </w:rPr>
        <w:t xml:space="preserve"> </w:t>
      </w:r>
      <w:proofErr w:type="spellStart"/>
      <w:r w:rsidRPr="007F1202">
        <w:rPr>
          <w:spacing w:val="7"/>
          <w:sz w:val="24"/>
          <w:szCs w:val="24"/>
        </w:rPr>
        <w:t>p</w:t>
      </w:r>
      <w:r w:rsidRPr="007F1202">
        <w:rPr>
          <w:spacing w:val="5"/>
          <w:sz w:val="24"/>
          <w:szCs w:val="24"/>
        </w:rPr>
        <w:t>un</w:t>
      </w:r>
      <w:r w:rsidRPr="007F1202">
        <w:rPr>
          <w:spacing w:val="4"/>
          <w:sz w:val="24"/>
          <w:szCs w:val="24"/>
        </w:rPr>
        <w:t>e</w:t>
      </w:r>
      <w:proofErr w:type="spellEnd"/>
      <w:r w:rsidRPr="007F1202">
        <w:rPr>
          <w:sz w:val="24"/>
          <w:szCs w:val="24"/>
        </w:rPr>
        <w:t>;</w:t>
      </w:r>
    </w:p>
    <w:p w:rsidR="005049C6" w:rsidRPr="005049C6" w:rsidRDefault="005049C6" w:rsidP="00C26F60">
      <w:pPr>
        <w:pStyle w:val="NormalWeb"/>
        <w:numPr>
          <w:ilvl w:val="0"/>
          <w:numId w:val="5"/>
        </w:numPr>
        <w:spacing w:line="276" w:lineRule="auto"/>
        <w:jc w:val="both"/>
        <w:rPr>
          <w:color w:val="000000"/>
        </w:rPr>
      </w:pPr>
      <w:proofErr w:type="spellStart"/>
      <w:r w:rsidRPr="005049C6">
        <w:rPr>
          <w:color w:val="000000"/>
        </w:rPr>
        <w:t>Të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njohë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legjislacionin</w:t>
      </w:r>
      <w:proofErr w:type="spellEnd"/>
      <w:r w:rsidRPr="005049C6">
        <w:rPr>
          <w:color w:val="000000"/>
        </w:rPr>
        <w:t xml:space="preserve"> vendor </w:t>
      </w:r>
      <w:proofErr w:type="spellStart"/>
      <w:r w:rsidRPr="005049C6">
        <w:rPr>
          <w:color w:val="000000"/>
        </w:rPr>
        <w:t>dhe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të</w:t>
      </w:r>
      <w:proofErr w:type="spellEnd"/>
      <w:r w:rsidRPr="005049C6">
        <w:rPr>
          <w:color w:val="000000"/>
        </w:rPr>
        <w:t xml:space="preserve"> BE </w:t>
      </w:r>
      <w:proofErr w:type="spellStart"/>
      <w:r w:rsidRPr="005049C6">
        <w:rPr>
          <w:color w:val="000000"/>
        </w:rPr>
        <w:t>lidhur</w:t>
      </w:r>
      <w:proofErr w:type="spellEnd"/>
      <w:r w:rsidRPr="005049C6">
        <w:rPr>
          <w:color w:val="000000"/>
        </w:rPr>
        <w:t xml:space="preserve"> me </w:t>
      </w:r>
      <w:proofErr w:type="spellStart"/>
      <w:r w:rsidRPr="005049C6">
        <w:rPr>
          <w:color w:val="000000"/>
        </w:rPr>
        <w:t>infrastrukturën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kombëtare</w:t>
      </w:r>
      <w:proofErr w:type="spellEnd"/>
      <w:r w:rsidR="00F31757">
        <w:rPr>
          <w:color w:val="000000"/>
        </w:rPr>
        <w:t xml:space="preserve"> </w:t>
      </w:r>
      <w:proofErr w:type="spellStart"/>
      <w:r w:rsidR="00F31757">
        <w:rPr>
          <w:color w:val="000000"/>
        </w:rPr>
        <w:t>të</w:t>
      </w:r>
      <w:proofErr w:type="spellEnd"/>
      <w:r w:rsidR="00F31757">
        <w:rPr>
          <w:color w:val="000000"/>
        </w:rPr>
        <w:t xml:space="preserve"> </w:t>
      </w:r>
      <w:proofErr w:type="spellStart"/>
      <w:r w:rsidR="00F31757">
        <w:rPr>
          <w:color w:val="000000"/>
        </w:rPr>
        <w:t>lnformacionit</w:t>
      </w:r>
      <w:proofErr w:type="spellEnd"/>
      <w:r w:rsidR="00F31757">
        <w:rPr>
          <w:color w:val="000000"/>
        </w:rPr>
        <w:t xml:space="preserve"> </w:t>
      </w:r>
      <w:proofErr w:type="spellStart"/>
      <w:r w:rsidR="00F31757">
        <w:rPr>
          <w:color w:val="000000"/>
        </w:rPr>
        <w:t>gjeohapësinor</w:t>
      </w:r>
      <w:proofErr w:type="spellEnd"/>
      <w:r w:rsidR="00F31757">
        <w:rPr>
          <w:color w:val="000000"/>
        </w:rPr>
        <w:t>;</w:t>
      </w:r>
    </w:p>
    <w:p w:rsidR="005049C6" w:rsidRDefault="005049C6" w:rsidP="009451F6">
      <w:pPr>
        <w:pStyle w:val="NormalWeb"/>
        <w:numPr>
          <w:ilvl w:val="0"/>
          <w:numId w:val="5"/>
        </w:numPr>
        <w:spacing w:line="276" w:lineRule="auto"/>
        <w:jc w:val="both"/>
        <w:rPr>
          <w:color w:val="000000"/>
        </w:rPr>
      </w:pPr>
      <w:proofErr w:type="spellStart"/>
      <w:r w:rsidRPr="005049C6">
        <w:rPr>
          <w:color w:val="000000"/>
        </w:rPr>
        <w:t>Të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ketë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aftësi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të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mira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propozimi</w:t>
      </w:r>
      <w:proofErr w:type="spellEnd"/>
      <w:r w:rsidRPr="005049C6">
        <w:rPr>
          <w:color w:val="000000"/>
        </w:rPr>
        <w:t xml:space="preserve"> e </w:t>
      </w:r>
      <w:proofErr w:type="spellStart"/>
      <w:r w:rsidRPr="005049C6">
        <w:rPr>
          <w:color w:val="000000"/>
        </w:rPr>
        <w:t>menaxhimi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të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projekteve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vendore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dhe</w:t>
      </w:r>
      <w:proofErr w:type="spellEnd"/>
      <w:r w:rsidRPr="005049C6">
        <w:rPr>
          <w:color w:val="000000"/>
        </w:rPr>
        <w:t xml:space="preserve"> me </w:t>
      </w:r>
      <w:proofErr w:type="spellStart"/>
      <w:r w:rsidRPr="005049C6">
        <w:rPr>
          <w:color w:val="000000"/>
        </w:rPr>
        <w:t>partnerë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të</w:t>
      </w:r>
      <w:proofErr w:type="spellEnd"/>
      <w:r w:rsidRPr="005049C6">
        <w:rPr>
          <w:color w:val="000000"/>
        </w:rPr>
        <w:t xml:space="preserve"> </w:t>
      </w:r>
      <w:proofErr w:type="spellStart"/>
      <w:r w:rsidRPr="005049C6">
        <w:rPr>
          <w:color w:val="000000"/>
        </w:rPr>
        <w:t>huaj</w:t>
      </w:r>
      <w:proofErr w:type="spellEnd"/>
      <w:r w:rsidR="00F31757">
        <w:rPr>
          <w:color w:val="000000"/>
        </w:rPr>
        <w:t>;</w:t>
      </w:r>
    </w:p>
    <w:p w:rsidR="00F31757" w:rsidRPr="00F31757" w:rsidRDefault="00F31757" w:rsidP="009451F6">
      <w:pPr>
        <w:pStyle w:val="NormalWeb"/>
        <w:numPr>
          <w:ilvl w:val="0"/>
          <w:numId w:val="5"/>
        </w:numPr>
        <w:spacing w:line="276" w:lineRule="auto"/>
        <w:jc w:val="both"/>
        <w:rPr>
          <w:color w:val="000000"/>
        </w:rPr>
      </w:pPr>
      <w:proofErr w:type="spellStart"/>
      <w:r w:rsidRPr="00F31757">
        <w:rPr>
          <w:color w:val="000000"/>
        </w:rPr>
        <w:t>Të</w:t>
      </w:r>
      <w:proofErr w:type="spellEnd"/>
      <w:r w:rsidRPr="00F31757">
        <w:rPr>
          <w:color w:val="000000"/>
        </w:rPr>
        <w:t xml:space="preserve"> </w:t>
      </w:r>
      <w:proofErr w:type="spellStart"/>
      <w:r w:rsidRPr="00F31757">
        <w:rPr>
          <w:color w:val="000000"/>
        </w:rPr>
        <w:t>ketë</w:t>
      </w:r>
      <w:proofErr w:type="spellEnd"/>
      <w:r w:rsidRPr="00F31757">
        <w:rPr>
          <w:color w:val="000000"/>
        </w:rPr>
        <w:t xml:space="preserve"> </w:t>
      </w:r>
      <w:proofErr w:type="spellStart"/>
      <w:r w:rsidRPr="00F31757">
        <w:rPr>
          <w:color w:val="000000"/>
        </w:rPr>
        <w:t>marrë</w:t>
      </w:r>
      <w:proofErr w:type="spellEnd"/>
      <w:r w:rsidRPr="00F31757">
        <w:rPr>
          <w:color w:val="000000"/>
        </w:rPr>
        <w:t xml:space="preserve"> </w:t>
      </w:r>
      <w:proofErr w:type="spellStart"/>
      <w:r w:rsidRPr="00F31757">
        <w:rPr>
          <w:color w:val="000000"/>
        </w:rPr>
        <w:t>pjesë</w:t>
      </w:r>
      <w:proofErr w:type="spellEnd"/>
      <w:r w:rsidRPr="00F31757">
        <w:rPr>
          <w:color w:val="000000"/>
        </w:rPr>
        <w:t xml:space="preserve"> </w:t>
      </w:r>
      <w:proofErr w:type="spellStart"/>
      <w:r w:rsidRPr="00F31757">
        <w:rPr>
          <w:color w:val="000000"/>
        </w:rPr>
        <w:t>apo</w:t>
      </w:r>
      <w:proofErr w:type="spellEnd"/>
      <w:r w:rsidRPr="00F31757">
        <w:rPr>
          <w:color w:val="000000"/>
        </w:rPr>
        <w:t xml:space="preserve"> </w:t>
      </w:r>
      <w:proofErr w:type="spellStart"/>
      <w:r w:rsidRPr="00F31757">
        <w:rPr>
          <w:color w:val="000000"/>
        </w:rPr>
        <w:t>kontribuar</w:t>
      </w:r>
      <w:proofErr w:type="spellEnd"/>
      <w:r w:rsidRPr="00F31757">
        <w:rPr>
          <w:color w:val="000000"/>
        </w:rPr>
        <w:t xml:space="preserve"> </w:t>
      </w:r>
      <w:proofErr w:type="spellStart"/>
      <w:r w:rsidRPr="00F31757">
        <w:rPr>
          <w:color w:val="000000"/>
        </w:rPr>
        <w:t>në</w:t>
      </w:r>
      <w:proofErr w:type="spellEnd"/>
      <w:r w:rsidRPr="00F31757">
        <w:rPr>
          <w:color w:val="000000"/>
        </w:rPr>
        <w:t xml:space="preserve"> </w:t>
      </w:r>
      <w:proofErr w:type="spellStart"/>
      <w:r w:rsidRPr="00F31757">
        <w:rPr>
          <w:color w:val="000000"/>
        </w:rPr>
        <w:t>hartim</w:t>
      </w:r>
      <w:proofErr w:type="spellEnd"/>
      <w:r w:rsidRPr="00F31757">
        <w:rPr>
          <w:color w:val="000000"/>
        </w:rPr>
        <w:t xml:space="preserve"> </w:t>
      </w:r>
      <w:proofErr w:type="spellStart"/>
      <w:r w:rsidRPr="00F31757">
        <w:rPr>
          <w:color w:val="000000"/>
        </w:rPr>
        <w:t>politikash</w:t>
      </w:r>
      <w:proofErr w:type="spellEnd"/>
      <w:r w:rsidRPr="00F31757">
        <w:rPr>
          <w:color w:val="000000"/>
        </w:rPr>
        <w:t xml:space="preserve">, </w:t>
      </w:r>
      <w:proofErr w:type="spellStart"/>
      <w:r w:rsidRPr="00F31757">
        <w:rPr>
          <w:color w:val="000000"/>
        </w:rPr>
        <w:t>strategjish</w:t>
      </w:r>
      <w:proofErr w:type="spellEnd"/>
      <w:r w:rsidRPr="00F31757">
        <w:rPr>
          <w:color w:val="000000"/>
        </w:rPr>
        <w:t xml:space="preserve"> </w:t>
      </w:r>
      <w:proofErr w:type="spellStart"/>
      <w:r w:rsidRPr="00F31757">
        <w:rPr>
          <w:color w:val="000000"/>
        </w:rPr>
        <w:t>dhe</w:t>
      </w:r>
      <w:proofErr w:type="spellEnd"/>
      <w:r w:rsidRPr="00F31757">
        <w:rPr>
          <w:color w:val="000000"/>
        </w:rPr>
        <w:t xml:space="preserve"> </w:t>
      </w:r>
      <w:proofErr w:type="spellStart"/>
      <w:r w:rsidRPr="00F31757">
        <w:rPr>
          <w:color w:val="000000"/>
        </w:rPr>
        <w:t>implementim</w:t>
      </w:r>
      <w:proofErr w:type="spellEnd"/>
      <w:r w:rsidRPr="00F31757">
        <w:rPr>
          <w:color w:val="000000"/>
        </w:rPr>
        <w:t xml:space="preserve"> </w:t>
      </w:r>
      <w:proofErr w:type="spellStart"/>
      <w:r w:rsidRPr="00F31757">
        <w:rPr>
          <w:color w:val="000000"/>
        </w:rPr>
        <w:t>të</w:t>
      </w:r>
      <w:proofErr w:type="spellEnd"/>
      <w:r w:rsidRPr="00F31757">
        <w:rPr>
          <w:color w:val="000000"/>
        </w:rPr>
        <w:t xml:space="preserve"> tyre</w:t>
      </w:r>
      <w:r>
        <w:rPr>
          <w:color w:val="000000"/>
        </w:rPr>
        <w:t>;</w:t>
      </w:r>
    </w:p>
    <w:p w:rsidR="00DD2C28" w:rsidRPr="00DD2C28" w:rsidRDefault="00DD2C28" w:rsidP="00C26F60">
      <w:pPr>
        <w:pStyle w:val="NormalWeb"/>
        <w:numPr>
          <w:ilvl w:val="0"/>
          <w:numId w:val="5"/>
        </w:numPr>
        <w:spacing w:line="276" w:lineRule="auto"/>
        <w:jc w:val="both"/>
        <w:rPr>
          <w:color w:val="000000"/>
        </w:rPr>
      </w:pPr>
      <w:proofErr w:type="spellStart"/>
      <w:r w:rsidRPr="00DD2C28">
        <w:rPr>
          <w:color w:val="000000"/>
        </w:rPr>
        <w:t>Të</w:t>
      </w:r>
      <w:proofErr w:type="spellEnd"/>
      <w:r w:rsidRPr="00DD2C28">
        <w:rPr>
          <w:color w:val="000000"/>
        </w:rPr>
        <w:t xml:space="preserve"> </w:t>
      </w:r>
      <w:proofErr w:type="spellStart"/>
      <w:r w:rsidRPr="00DD2C28">
        <w:rPr>
          <w:color w:val="000000"/>
        </w:rPr>
        <w:t>ketë</w:t>
      </w:r>
      <w:proofErr w:type="spellEnd"/>
      <w:r w:rsidRPr="00DD2C28">
        <w:rPr>
          <w:color w:val="000000"/>
        </w:rPr>
        <w:t xml:space="preserve"> </w:t>
      </w:r>
      <w:proofErr w:type="spellStart"/>
      <w:r w:rsidRPr="00DD2C28">
        <w:rPr>
          <w:color w:val="000000"/>
        </w:rPr>
        <w:t>aftësi</w:t>
      </w:r>
      <w:proofErr w:type="spellEnd"/>
      <w:r w:rsidRPr="00DD2C28">
        <w:rPr>
          <w:color w:val="000000"/>
        </w:rPr>
        <w:t xml:space="preserve"> </w:t>
      </w:r>
      <w:proofErr w:type="spellStart"/>
      <w:r w:rsidRPr="00DD2C28">
        <w:rPr>
          <w:color w:val="000000"/>
        </w:rPr>
        <w:t>të</w:t>
      </w:r>
      <w:proofErr w:type="spellEnd"/>
      <w:r w:rsidRPr="00DD2C28">
        <w:rPr>
          <w:color w:val="000000"/>
        </w:rPr>
        <w:t xml:space="preserve"> </w:t>
      </w:r>
      <w:proofErr w:type="spellStart"/>
      <w:r w:rsidRPr="00DD2C28">
        <w:rPr>
          <w:color w:val="000000"/>
        </w:rPr>
        <w:t>mira</w:t>
      </w:r>
      <w:proofErr w:type="spellEnd"/>
      <w:r w:rsidRPr="00DD2C28">
        <w:rPr>
          <w:color w:val="000000"/>
        </w:rPr>
        <w:t xml:space="preserve"> </w:t>
      </w:r>
      <w:proofErr w:type="spellStart"/>
      <w:r w:rsidRPr="00DD2C28">
        <w:rPr>
          <w:color w:val="000000"/>
        </w:rPr>
        <w:t>komunikuese</w:t>
      </w:r>
      <w:proofErr w:type="spellEnd"/>
      <w:r w:rsidRPr="00DD2C28">
        <w:rPr>
          <w:color w:val="000000"/>
        </w:rPr>
        <w:t xml:space="preserve"> </w:t>
      </w:r>
      <w:proofErr w:type="spellStart"/>
      <w:r w:rsidRPr="00DD2C28">
        <w:rPr>
          <w:color w:val="000000"/>
        </w:rPr>
        <w:t>dhe</w:t>
      </w:r>
      <w:proofErr w:type="spellEnd"/>
      <w:r w:rsidRPr="00DD2C28">
        <w:rPr>
          <w:color w:val="000000"/>
        </w:rPr>
        <w:t xml:space="preserve"> </w:t>
      </w:r>
      <w:proofErr w:type="spellStart"/>
      <w:r w:rsidRPr="00DD2C28">
        <w:rPr>
          <w:color w:val="000000"/>
        </w:rPr>
        <w:t>menaxhuese</w:t>
      </w:r>
      <w:proofErr w:type="spellEnd"/>
      <w:r w:rsidRPr="00DD2C28">
        <w:rPr>
          <w:color w:val="000000"/>
        </w:rPr>
        <w:t xml:space="preserve">; </w:t>
      </w:r>
    </w:p>
    <w:p w:rsidR="00DD2C28" w:rsidRPr="00DD2C28" w:rsidRDefault="00DD2C28" w:rsidP="00C26F60">
      <w:pPr>
        <w:pStyle w:val="NormalWeb"/>
        <w:numPr>
          <w:ilvl w:val="0"/>
          <w:numId w:val="5"/>
        </w:numPr>
        <w:spacing w:line="276" w:lineRule="auto"/>
        <w:jc w:val="both"/>
        <w:rPr>
          <w:color w:val="000000"/>
        </w:rPr>
      </w:pPr>
      <w:proofErr w:type="spellStart"/>
      <w:r w:rsidRPr="00DD2C28">
        <w:rPr>
          <w:color w:val="000000"/>
        </w:rPr>
        <w:t>Të</w:t>
      </w:r>
      <w:proofErr w:type="spellEnd"/>
      <w:r w:rsidRPr="00DD2C28">
        <w:rPr>
          <w:color w:val="000000"/>
        </w:rPr>
        <w:t xml:space="preserve"> </w:t>
      </w:r>
      <w:proofErr w:type="spellStart"/>
      <w:r w:rsidRPr="00DD2C28">
        <w:rPr>
          <w:color w:val="000000"/>
        </w:rPr>
        <w:t>ketë</w:t>
      </w:r>
      <w:proofErr w:type="spellEnd"/>
      <w:r w:rsidRPr="00DD2C28">
        <w:rPr>
          <w:color w:val="000000"/>
        </w:rPr>
        <w:t xml:space="preserve"> </w:t>
      </w:r>
      <w:proofErr w:type="spellStart"/>
      <w:r w:rsidRPr="00DD2C28">
        <w:rPr>
          <w:color w:val="000000"/>
        </w:rPr>
        <w:t>njohuri</w:t>
      </w:r>
      <w:proofErr w:type="spellEnd"/>
      <w:r w:rsidRPr="00DD2C28">
        <w:rPr>
          <w:color w:val="000000"/>
        </w:rPr>
        <w:t xml:space="preserve"> </w:t>
      </w:r>
      <w:proofErr w:type="spellStart"/>
      <w:r w:rsidRPr="00DD2C28">
        <w:rPr>
          <w:color w:val="000000"/>
        </w:rPr>
        <w:t>për</w:t>
      </w:r>
      <w:proofErr w:type="spellEnd"/>
      <w:r w:rsidRPr="00DD2C28">
        <w:rPr>
          <w:color w:val="000000"/>
        </w:rPr>
        <w:t xml:space="preserve"> </w:t>
      </w:r>
      <w:proofErr w:type="spellStart"/>
      <w:r w:rsidRPr="00DD2C28">
        <w:rPr>
          <w:color w:val="000000"/>
        </w:rPr>
        <w:t>parimet</w:t>
      </w:r>
      <w:proofErr w:type="spellEnd"/>
      <w:r w:rsidRPr="00DD2C28">
        <w:rPr>
          <w:color w:val="000000"/>
        </w:rPr>
        <w:t xml:space="preserve"> </w:t>
      </w:r>
      <w:proofErr w:type="spellStart"/>
      <w:r w:rsidRPr="00DD2C28">
        <w:rPr>
          <w:color w:val="000000"/>
        </w:rPr>
        <w:t>dhe</w:t>
      </w:r>
      <w:proofErr w:type="spellEnd"/>
      <w:r w:rsidRPr="00DD2C28">
        <w:rPr>
          <w:color w:val="000000"/>
        </w:rPr>
        <w:t xml:space="preserve"> </w:t>
      </w:r>
      <w:proofErr w:type="spellStart"/>
      <w:r w:rsidRPr="00DD2C28">
        <w:rPr>
          <w:color w:val="000000"/>
        </w:rPr>
        <w:t>praktikat</w:t>
      </w:r>
      <w:proofErr w:type="spellEnd"/>
      <w:r w:rsidRPr="00DD2C28">
        <w:rPr>
          <w:color w:val="000000"/>
        </w:rPr>
        <w:t xml:space="preserve"> administrative; </w:t>
      </w:r>
    </w:p>
    <w:p w:rsidR="00DD2C28" w:rsidRPr="00DD2C28" w:rsidRDefault="00DD2C28" w:rsidP="00C26F60">
      <w:pPr>
        <w:pStyle w:val="NormalWeb"/>
        <w:numPr>
          <w:ilvl w:val="0"/>
          <w:numId w:val="5"/>
        </w:numPr>
        <w:spacing w:line="276" w:lineRule="auto"/>
        <w:jc w:val="both"/>
        <w:rPr>
          <w:color w:val="000000"/>
        </w:rPr>
      </w:pPr>
      <w:proofErr w:type="spellStart"/>
      <w:r w:rsidRPr="00DD2C28">
        <w:rPr>
          <w:color w:val="000000"/>
        </w:rPr>
        <w:t>Të</w:t>
      </w:r>
      <w:proofErr w:type="spellEnd"/>
      <w:r w:rsidRPr="00DD2C28">
        <w:rPr>
          <w:color w:val="000000"/>
        </w:rPr>
        <w:t xml:space="preserve"> </w:t>
      </w:r>
      <w:proofErr w:type="spellStart"/>
      <w:r w:rsidRPr="00DD2C28">
        <w:rPr>
          <w:color w:val="000000"/>
        </w:rPr>
        <w:t>ketë</w:t>
      </w:r>
      <w:proofErr w:type="spellEnd"/>
      <w:r w:rsidRPr="00DD2C28">
        <w:rPr>
          <w:color w:val="000000"/>
        </w:rPr>
        <w:t xml:space="preserve"> </w:t>
      </w:r>
      <w:proofErr w:type="spellStart"/>
      <w:r w:rsidRPr="00DD2C28">
        <w:rPr>
          <w:color w:val="000000"/>
        </w:rPr>
        <w:t>njohuri</w:t>
      </w:r>
      <w:proofErr w:type="spellEnd"/>
      <w:r w:rsidRPr="00DD2C28">
        <w:rPr>
          <w:color w:val="000000"/>
        </w:rPr>
        <w:t xml:space="preserve"> </w:t>
      </w:r>
      <w:proofErr w:type="spellStart"/>
      <w:r w:rsidRPr="00DD2C28">
        <w:rPr>
          <w:color w:val="000000"/>
        </w:rPr>
        <w:t>të</w:t>
      </w:r>
      <w:proofErr w:type="spellEnd"/>
      <w:r w:rsidRPr="00DD2C28">
        <w:rPr>
          <w:color w:val="000000"/>
        </w:rPr>
        <w:t xml:space="preserve"> </w:t>
      </w:r>
      <w:proofErr w:type="spellStart"/>
      <w:r w:rsidRPr="00DD2C28">
        <w:rPr>
          <w:color w:val="000000"/>
        </w:rPr>
        <w:t>programeve</w:t>
      </w:r>
      <w:proofErr w:type="spellEnd"/>
      <w:r w:rsidRPr="00DD2C28">
        <w:rPr>
          <w:color w:val="000000"/>
        </w:rPr>
        <w:t xml:space="preserve"> </w:t>
      </w:r>
      <w:proofErr w:type="spellStart"/>
      <w:r w:rsidRPr="00DD2C28">
        <w:rPr>
          <w:color w:val="000000"/>
        </w:rPr>
        <w:t>dhe</w:t>
      </w:r>
      <w:proofErr w:type="spellEnd"/>
      <w:r w:rsidRPr="00DD2C28">
        <w:rPr>
          <w:color w:val="000000"/>
        </w:rPr>
        <w:t xml:space="preserve"> </w:t>
      </w:r>
      <w:proofErr w:type="spellStart"/>
      <w:r w:rsidRPr="00DD2C28">
        <w:rPr>
          <w:color w:val="000000"/>
        </w:rPr>
        <w:t>aplikacioneve</w:t>
      </w:r>
      <w:proofErr w:type="spellEnd"/>
      <w:r w:rsidRPr="00DD2C28">
        <w:rPr>
          <w:color w:val="000000"/>
        </w:rPr>
        <w:t xml:space="preserve"> </w:t>
      </w:r>
      <w:proofErr w:type="spellStart"/>
      <w:r w:rsidRPr="00DD2C28">
        <w:rPr>
          <w:color w:val="000000"/>
        </w:rPr>
        <w:t>bazë</w:t>
      </w:r>
      <w:proofErr w:type="spellEnd"/>
      <w:r w:rsidRPr="00DD2C28">
        <w:rPr>
          <w:color w:val="000000"/>
        </w:rPr>
        <w:t xml:space="preserve"> </w:t>
      </w:r>
      <w:proofErr w:type="spellStart"/>
      <w:r w:rsidRPr="00DD2C28">
        <w:rPr>
          <w:color w:val="000000"/>
        </w:rPr>
        <w:t>të</w:t>
      </w:r>
      <w:proofErr w:type="spellEnd"/>
      <w:r w:rsidRPr="00DD2C28">
        <w:rPr>
          <w:color w:val="000000"/>
        </w:rPr>
        <w:t xml:space="preserve"> </w:t>
      </w:r>
      <w:proofErr w:type="spellStart"/>
      <w:r w:rsidRPr="00DD2C28">
        <w:rPr>
          <w:color w:val="000000"/>
        </w:rPr>
        <w:t>kompjuterit</w:t>
      </w:r>
      <w:proofErr w:type="spellEnd"/>
      <w:r w:rsidRPr="00DD2C28">
        <w:rPr>
          <w:color w:val="000000"/>
        </w:rPr>
        <w:t xml:space="preserve">; </w:t>
      </w:r>
    </w:p>
    <w:p w:rsidR="00F432A0" w:rsidRPr="00C26F60" w:rsidRDefault="000A5300" w:rsidP="00C26F60">
      <w:pPr>
        <w:pStyle w:val="NormalWeb"/>
        <w:numPr>
          <w:ilvl w:val="0"/>
          <w:numId w:val="5"/>
        </w:numPr>
        <w:spacing w:line="276" w:lineRule="auto"/>
        <w:jc w:val="both"/>
        <w:rPr>
          <w:color w:val="000000"/>
        </w:rPr>
      </w:pPr>
      <w:proofErr w:type="spellStart"/>
      <w:r w:rsidRPr="000A5300">
        <w:rPr>
          <w:color w:val="000000"/>
        </w:rPr>
        <w:t>Vlerësohen</w:t>
      </w:r>
      <w:proofErr w:type="spellEnd"/>
      <w:r w:rsidRPr="000A5300">
        <w:rPr>
          <w:color w:val="000000"/>
        </w:rPr>
        <w:t xml:space="preserve"> </w:t>
      </w:r>
      <w:proofErr w:type="spellStart"/>
      <w:r w:rsidR="00237707">
        <w:rPr>
          <w:color w:val="000000"/>
        </w:rPr>
        <w:t>c</w:t>
      </w:r>
      <w:r w:rsidRPr="000A5300">
        <w:rPr>
          <w:color w:val="000000"/>
        </w:rPr>
        <w:t>ertifikimet</w:t>
      </w:r>
      <w:proofErr w:type="spellEnd"/>
      <w:r w:rsidRPr="000A5300">
        <w:rPr>
          <w:color w:val="000000"/>
        </w:rPr>
        <w:t xml:space="preserve"> </w:t>
      </w:r>
      <w:proofErr w:type="spellStart"/>
      <w:r w:rsidRPr="000A5300">
        <w:rPr>
          <w:color w:val="000000"/>
        </w:rPr>
        <w:t>për</w:t>
      </w:r>
      <w:proofErr w:type="spellEnd"/>
      <w:r w:rsidRPr="000A5300">
        <w:rPr>
          <w:color w:val="000000"/>
        </w:rPr>
        <w:t xml:space="preserve"> </w:t>
      </w:r>
      <w:proofErr w:type="spellStart"/>
      <w:proofErr w:type="gramStart"/>
      <w:r w:rsidRPr="000A5300">
        <w:rPr>
          <w:color w:val="000000"/>
        </w:rPr>
        <w:t>sa</w:t>
      </w:r>
      <w:proofErr w:type="spellEnd"/>
      <w:proofErr w:type="gramEnd"/>
      <w:r w:rsidRPr="000A5300">
        <w:rPr>
          <w:color w:val="000000"/>
        </w:rPr>
        <w:t xml:space="preserve"> </w:t>
      </w:r>
      <w:proofErr w:type="spellStart"/>
      <w:r w:rsidRPr="000A5300">
        <w:rPr>
          <w:color w:val="000000"/>
        </w:rPr>
        <w:t>më</w:t>
      </w:r>
      <w:proofErr w:type="spellEnd"/>
      <w:r w:rsidRPr="000A5300">
        <w:rPr>
          <w:color w:val="000000"/>
        </w:rPr>
        <w:t xml:space="preserve"> </w:t>
      </w:r>
      <w:proofErr w:type="spellStart"/>
      <w:r w:rsidRPr="000A5300">
        <w:rPr>
          <w:color w:val="000000"/>
        </w:rPr>
        <w:t>lart</w:t>
      </w:r>
      <w:proofErr w:type="spellEnd"/>
      <w:r w:rsidRPr="000A5300">
        <w:rPr>
          <w:color w:val="000000"/>
        </w:rPr>
        <w:t>.</w:t>
      </w:r>
    </w:p>
    <w:p w:rsidR="00F432A0" w:rsidRDefault="00F432A0" w:rsidP="00C26F60">
      <w:pPr>
        <w:spacing w:line="276" w:lineRule="auto"/>
      </w:pPr>
    </w:p>
    <w:p w:rsidR="002977B9" w:rsidRDefault="006C10ED" w:rsidP="00C26F60">
      <w:pPr>
        <w:spacing w:line="276" w:lineRule="auto"/>
        <w:ind w:left="100" w:right="2741"/>
        <w:rPr>
          <w:b/>
          <w:spacing w:val="6"/>
          <w:sz w:val="24"/>
          <w:szCs w:val="24"/>
        </w:rPr>
      </w:pPr>
      <w:r>
        <w:rPr>
          <w:b/>
          <w:spacing w:val="2"/>
          <w:sz w:val="24"/>
          <w:szCs w:val="24"/>
        </w:rPr>
        <w:t>P</w:t>
      </w:r>
      <w:r>
        <w:rPr>
          <w:b/>
          <w:spacing w:val="6"/>
          <w:sz w:val="24"/>
          <w:szCs w:val="24"/>
        </w:rPr>
        <w:t>A</w:t>
      </w:r>
      <w:r>
        <w:rPr>
          <w:b/>
          <w:spacing w:val="5"/>
          <w:sz w:val="24"/>
          <w:szCs w:val="24"/>
        </w:rPr>
        <w:t>G</w:t>
      </w:r>
      <w:r>
        <w:rPr>
          <w:b/>
          <w:sz w:val="24"/>
          <w:szCs w:val="24"/>
        </w:rPr>
        <w:t>A</w:t>
      </w:r>
      <w:r>
        <w:rPr>
          <w:b/>
          <w:spacing w:val="1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Ë</w:t>
      </w:r>
      <w:r>
        <w:rPr>
          <w:b/>
          <w:sz w:val="24"/>
          <w:szCs w:val="24"/>
        </w:rPr>
        <w:t>R</w:t>
      </w:r>
      <w:r>
        <w:rPr>
          <w:b/>
          <w:spacing w:val="1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P</w:t>
      </w:r>
      <w:r>
        <w:rPr>
          <w:b/>
          <w:spacing w:val="7"/>
          <w:sz w:val="24"/>
          <w:szCs w:val="24"/>
        </w:rPr>
        <w:t>O</w:t>
      </w:r>
      <w:r>
        <w:rPr>
          <w:b/>
          <w:spacing w:val="3"/>
          <w:sz w:val="24"/>
          <w:szCs w:val="24"/>
        </w:rPr>
        <w:t>Z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4"/>
          <w:sz w:val="24"/>
          <w:szCs w:val="24"/>
        </w:rPr>
        <w:t>C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7"/>
          <w:sz w:val="24"/>
          <w:szCs w:val="24"/>
        </w:rPr>
        <w:t>O</w:t>
      </w:r>
      <w:r>
        <w:rPr>
          <w:b/>
          <w:spacing w:val="4"/>
          <w:sz w:val="24"/>
          <w:szCs w:val="24"/>
        </w:rPr>
        <w:t>N</w:t>
      </w:r>
      <w:r>
        <w:rPr>
          <w:b/>
          <w:spacing w:val="5"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>
        <w:rPr>
          <w:b/>
          <w:spacing w:val="9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Ë</w:t>
      </w:r>
      <w:r>
        <w:rPr>
          <w:b/>
          <w:spacing w:val="6"/>
          <w:sz w:val="24"/>
          <w:szCs w:val="24"/>
        </w:rPr>
        <w:t>S</w:t>
      </w:r>
      <w:r>
        <w:rPr>
          <w:b/>
          <w:spacing w:val="5"/>
          <w:sz w:val="24"/>
          <w:szCs w:val="24"/>
        </w:rPr>
        <w:t>HT</w:t>
      </w:r>
      <w:r>
        <w:rPr>
          <w:b/>
          <w:sz w:val="24"/>
          <w:szCs w:val="24"/>
        </w:rPr>
        <w:t>Ë</w:t>
      </w:r>
      <w:r>
        <w:rPr>
          <w:b/>
          <w:spacing w:val="10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N</w:t>
      </w:r>
      <w:r>
        <w:rPr>
          <w:b/>
          <w:sz w:val="24"/>
          <w:szCs w:val="24"/>
        </w:rPr>
        <w:t>Ë</w:t>
      </w:r>
      <w:r>
        <w:rPr>
          <w:b/>
          <w:spacing w:val="10"/>
          <w:sz w:val="24"/>
          <w:szCs w:val="24"/>
        </w:rPr>
        <w:t xml:space="preserve"> </w:t>
      </w:r>
      <w:r>
        <w:rPr>
          <w:b/>
          <w:spacing w:val="3"/>
          <w:sz w:val="24"/>
          <w:szCs w:val="24"/>
        </w:rPr>
        <w:t>K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8"/>
          <w:sz w:val="24"/>
          <w:szCs w:val="24"/>
        </w:rPr>
        <w:t>T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3"/>
          <w:sz w:val="24"/>
          <w:szCs w:val="24"/>
        </w:rPr>
        <w:t>G</w:t>
      </w:r>
      <w:r>
        <w:rPr>
          <w:b/>
          <w:spacing w:val="5"/>
          <w:sz w:val="24"/>
          <w:szCs w:val="24"/>
        </w:rPr>
        <w:t>O</w:t>
      </w:r>
      <w:r>
        <w:rPr>
          <w:b/>
          <w:spacing w:val="4"/>
          <w:sz w:val="24"/>
          <w:szCs w:val="24"/>
        </w:rPr>
        <w:t>R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4"/>
          <w:sz w:val="24"/>
          <w:szCs w:val="24"/>
        </w:rPr>
        <w:t>N</w:t>
      </w:r>
      <w:r>
        <w:rPr>
          <w:b/>
          <w:sz w:val="24"/>
          <w:szCs w:val="24"/>
        </w:rPr>
        <w:t>Ë</w:t>
      </w:r>
      <w:r>
        <w:rPr>
          <w:b/>
          <w:spacing w:val="10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(</w:t>
      </w:r>
      <w:r w:rsidR="002977B9">
        <w:rPr>
          <w:b/>
          <w:spacing w:val="5"/>
          <w:sz w:val="24"/>
          <w:szCs w:val="24"/>
        </w:rPr>
        <w:t>I</w:t>
      </w:r>
      <w:r w:rsidR="00E42BED">
        <w:rPr>
          <w:b/>
          <w:spacing w:val="5"/>
          <w:sz w:val="24"/>
          <w:szCs w:val="24"/>
        </w:rPr>
        <w:t>I</w:t>
      </w:r>
      <w:r w:rsidR="002977B9">
        <w:rPr>
          <w:b/>
          <w:spacing w:val="5"/>
          <w:sz w:val="24"/>
          <w:szCs w:val="24"/>
        </w:rPr>
        <w:t>-</w:t>
      </w:r>
      <w:r w:rsidR="00E42BED">
        <w:rPr>
          <w:b/>
          <w:spacing w:val="5"/>
          <w:sz w:val="24"/>
          <w:szCs w:val="24"/>
        </w:rPr>
        <w:t>b</w:t>
      </w:r>
      <w:r>
        <w:rPr>
          <w:b/>
          <w:spacing w:val="6"/>
          <w:sz w:val="24"/>
          <w:szCs w:val="24"/>
        </w:rPr>
        <w:t xml:space="preserve">) </w:t>
      </w:r>
    </w:p>
    <w:p w:rsidR="002977B9" w:rsidRDefault="002977B9" w:rsidP="00C26F60">
      <w:pPr>
        <w:spacing w:line="276" w:lineRule="auto"/>
        <w:ind w:left="100" w:right="2741"/>
        <w:rPr>
          <w:b/>
          <w:spacing w:val="6"/>
          <w:sz w:val="24"/>
          <w:szCs w:val="24"/>
        </w:rPr>
      </w:pPr>
    </w:p>
    <w:p w:rsidR="00F432A0" w:rsidRDefault="006C10ED" w:rsidP="00C26F60">
      <w:pPr>
        <w:spacing w:line="276" w:lineRule="auto"/>
        <w:ind w:left="100" w:right="2741"/>
        <w:rPr>
          <w:sz w:val="24"/>
          <w:szCs w:val="24"/>
        </w:rPr>
      </w:pPr>
      <w:r>
        <w:rPr>
          <w:b/>
          <w:spacing w:val="2"/>
          <w:sz w:val="24"/>
          <w:szCs w:val="24"/>
        </w:rPr>
        <w:t>P</w:t>
      </w:r>
      <w:r>
        <w:rPr>
          <w:b/>
          <w:spacing w:val="6"/>
          <w:sz w:val="24"/>
          <w:szCs w:val="24"/>
        </w:rPr>
        <w:t>A</w:t>
      </w:r>
      <w:r>
        <w:rPr>
          <w:b/>
          <w:spacing w:val="4"/>
          <w:sz w:val="24"/>
          <w:szCs w:val="24"/>
        </w:rPr>
        <w:t>RA</w:t>
      </w:r>
      <w:r>
        <w:rPr>
          <w:b/>
          <w:spacing w:val="5"/>
          <w:sz w:val="24"/>
          <w:szCs w:val="24"/>
        </w:rPr>
        <w:t>QITJ</w:t>
      </w:r>
      <w:r>
        <w:rPr>
          <w:b/>
          <w:sz w:val="24"/>
          <w:szCs w:val="24"/>
        </w:rPr>
        <w:t>A</w:t>
      </w:r>
      <w:r>
        <w:rPr>
          <w:b/>
          <w:spacing w:val="9"/>
          <w:sz w:val="24"/>
          <w:szCs w:val="24"/>
        </w:rPr>
        <w:t xml:space="preserve"> </w:t>
      </w:r>
      <w:r>
        <w:rPr>
          <w:b/>
          <w:sz w:val="24"/>
          <w:szCs w:val="24"/>
        </w:rPr>
        <w:t>E</w:t>
      </w:r>
      <w:r>
        <w:rPr>
          <w:b/>
          <w:spacing w:val="10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D</w:t>
      </w:r>
      <w:r>
        <w:rPr>
          <w:b/>
          <w:spacing w:val="7"/>
          <w:sz w:val="24"/>
          <w:szCs w:val="24"/>
        </w:rPr>
        <w:t>O</w:t>
      </w:r>
      <w:r>
        <w:rPr>
          <w:b/>
          <w:spacing w:val="5"/>
          <w:sz w:val="24"/>
          <w:szCs w:val="24"/>
        </w:rPr>
        <w:t>K</w:t>
      </w:r>
      <w:r>
        <w:rPr>
          <w:b/>
          <w:spacing w:val="4"/>
          <w:sz w:val="24"/>
          <w:szCs w:val="24"/>
        </w:rPr>
        <w:t>UM</w:t>
      </w:r>
      <w:r>
        <w:rPr>
          <w:b/>
          <w:spacing w:val="5"/>
          <w:sz w:val="24"/>
          <w:szCs w:val="24"/>
        </w:rPr>
        <w:t>E</w:t>
      </w:r>
      <w:r>
        <w:rPr>
          <w:b/>
          <w:spacing w:val="4"/>
          <w:sz w:val="24"/>
          <w:szCs w:val="24"/>
        </w:rPr>
        <w:t>N</w:t>
      </w:r>
      <w:r>
        <w:rPr>
          <w:b/>
          <w:spacing w:val="5"/>
          <w:sz w:val="24"/>
          <w:szCs w:val="24"/>
        </w:rPr>
        <w:t>TE</w:t>
      </w:r>
      <w:r>
        <w:rPr>
          <w:b/>
          <w:spacing w:val="4"/>
          <w:sz w:val="24"/>
          <w:szCs w:val="24"/>
        </w:rPr>
        <w:t>V</w:t>
      </w:r>
      <w:r>
        <w:rPr>
          <w:b/>
          <w:spacing w:val="5"/>
          <w:sz w:val="24"/>
          <w:szCs w:val="24"/>
        </w:rPr>
        <w:t>E</w:t>
      </w:r>
      <w:r>
        <w:rPr>
          <w:b/>
          <w:sz w:val="24"/>
          <w:szCs w:val="24"/>
        </w:rPr>
        <w:t>:</w:t>
      </w:r>
    </w:p>
    <w:p w:rsidR="006C10ED" w:rsidRPr="00FE3C1C" w:rsidRDefault="006C10ED" w:rsidP="00C26F60">
      <w:pPr>
        <w:spacing w:after="120" w:line="276" w:lineRule="auto"/>
        <w:ind w:left="101"/>
        <w:jc w:val="both"/>
        <w:rPr>
          <w:color w:val="000000"/>
          <w:position w:val="-1"/>
          <w:sz w:val="24"/>
          <w:szCs w:val="24"/>
        </w:rPr>
      </w:pPr>
      <w:proofErr w:type="spellStart"/>
      <w:r>
        <w:rPr>
          <w:spacing w:val="4"/>
          <w:sz w:val="24"/>
          <w:szCs w:val="24"/>
        </w:rPr>
        <w:t>Ka</w:t>
      </w:r>
      <w:r>
        <w:rPr>
          <w:spacing w:val="5"/>
          <w:sz w:val="24"/>
          <w:szCs w:val="24"/>
        </w:rPr>
        <w:t>ndid</w:t>
      </w:r>
      <w:r>
        <w:rPr>
          <w:spacing w:val="4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 w:rsidR="00FA5F3F">
        <w:rPr>
          <w:sz w:val="24"/>
          <w:szCs w:val="24"/>
        </w:rPr>
        <w:t>i</w:t>
      </w:r>
      <w:proofErr w:type="spellEnd"/>
      <w:r>
        <w:rPr>
          <w:spacing w:val="14"/>
          <w:sz w:val="24"/>
          <w:szCs w:val="24"/>
        </w:rPr>
        <w:t xml:space="preserve"> </w:t>
      </w:r>
      <w:proofErr w:type="spellStart"/>
      <w:proofErr w:type="gramStart"/>
      <w:r>
        <w:rPr>
          <w:spacing w:val="7"/>
          <w:sz w:val="24"/>
          <w:szCs w:val="24"/>
        </w:rPr>
        <w:t>d</w:t>
      </w:r>
      <w:r>
        <w:rPr>
          <w:spacing w:val="5"/>
          <w:sz w:val="24"/>
          <w:szCs w:val="24"/>
        </w:rPr>
        <w:t>uh</w:t>
      </w:r>
      <w:r>
        <w:rPr>
          <w:spacing w:val="4"/>
          <w:sz w:val="24"/>
          <w:szCs w:val="24"/>
        </w:rPr>
        <w:t>e</w:t>
      </w:r>
      <w:r w:rsidR="00FA5F3F">
        <w:rPr>
          <w:sz w:val="24"/>
          <w:szCs w:val="24"/>
        </w:rPr>
        <w:t>t</w:t>
      </w:r>
      <w:proofErr w:type="spellEnd"/>
      <w:r w:rsidR="00FA5F3F">
        <w:rPr>
          <w:sz w:val="24"/>
          <w:szCs w:val="24"/>
        </w:rPr>
        <w:t xml:space="preserve">  </w:t>
      </w:r>
      <w:proofErr w:type="spellStart"/>
      <w:r>
        <w:rPr>
          <w:spacing w:val="7"/>
          <w:sz w:val="24"/>
          <w:szCs w:val="24"/>
        </w:rPr>
        <w:t>t</w:t>
      </w:r>
      <w:r w:rsidR="00FA5F3F">
        <w:rPr>
          <w:sz w:val="24"/>
          <w:szCs w:val="24"/>
        </w:rPr>
        <w:t>ë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15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ë</w:t>
      </w:r>
      <w:r>
        <w:rPr>
          <w:spacing w:val="6"/>
          <w:sz w:val="24"/>
          <w:szCs w:val="24"/>
        </w:rPr>
        <w:t>r</w:t>
      </w:r>
      <w:r>
        <w:rPr>
          <w:spacing w:val="2"/>
          <w:sz w:val="24"/>
          <w:szCs w:val="24"/>
        </w:rPr>
        <w:t>g</w:t>
      </w:r>
      <w:r>
        <w:rPr>
          <w:spacing w:val="5"/>
          <w:sz w:val="24"/>
          <w:szCs w:val="24"/>
        </w:rPr>
        <w:t>o</w:t>
      </w:r>
      <w:r>
        <w:rPr>
          <w:spacing w:val="7"/>
          <w:sz w:val="24"/>
          <w:szCs w:val="24"/>
        </w:rPr>
        <w:t>j</w:t>
      </w:r>
      <w:r w:rsidR="00FA5F3F">
        <w:rPr>
          <w:sz w:val="24"/>
          <w:szCs w:val="24"/>
        </w:rPr>
        <w:t>ë</w:t>
      </w:r>
      <w:proofErr w:type="spellEnd"/>
      <w:r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b</w:t>
      </w:r>
      <w:r>
        <w:rPr>
          <w:spacing w:val="6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7"/>
          <w:sz w:val="24"/>
          <w:szCs w:val="24"/>
        </w:rPr>
        <w:t>d</w:t>
      </w:r>
      <w:r w:rsidR="00FA5F3F"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13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d</w:t>
      </w:r>
      <w:r>
        <w:rPr>
          <w:spacing w:val="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ë</w:t>
      </w:r>
      <w:r w:rsidR="00FA5F3F">
        <w:rPr>
          <w:sz w:val="24"/>
          <w:szCs w:val="24"/>
        </w:rPr>
        <w:t>s</w:t>
      </w:r>
      <w:proofErr w:type="spellEnd"/>
      <w:r>
        <w:rPr>
          <w:spacing w:val="14"/>
          <w:sz w:val="24"/>
          <w:szCs w:val="24"/>
        </w:rPr>
        <w:t xml:space="preserve"> </w:t>
      </w:r>
      <w:r w:rsidR="00F31757">
        <w:rPr>
          <w:spacing w:val="5"/>
          <w:sz w:val="24"/>
          <w:szCs w:val="24"/>
        </w:rPr>
        <w:t>19</w:t>
      </w:r>
      <w:r w:rsidR="002977B9">
        <w:rPr>
          <w:spacing w:val="5"/>
          <w:sz w:val="24"/>
          <w:szCs w:val="24"/>
        </w:rPr>
        <w:t>.0</w:t>
      </w:r>
      <w:r w:rsidR="00520660">
        <w:rPr>
          <w:spacing w:val="5"/>
          <w:sz w:val="24"/>
          <w:szCs w:val="24"/>
        </w:rPr>
        <w:t>6</w:t>
      </w:r>
      <w:r w:rsidR="002977B9">
        <w:rPr>
          <w:spacing w:val="5"/>
          <w:sz w:val="24"/>
          <w:szCs w:val="24"/>
        </w:rPr>
        <w:t>.2023</w:t>
      </w:r>
      <w:r>
        <w:rPr>
          <w:sz w:val="24"/>
          <w:szCs w:val="24"/>
        </w:rPr>
        <w:t>,</w:t>
      </w:r>
      <w:r w:rsidR="00C02B2F" w:rsidRPr="00C02B2F">
        <w:t xml:space="preserve"> </w:t>
      </w:r>
      <w:proofErr w:type="spellStart"/>
      <w:r w:rsidR="00C02B2F" w:rsidRPr="00C02B2F">
        <w:rPr>
          <w:sz w:val="24"/>
          <w:szCs w:val="24"/>
        </w:rPr>
        <w:t>në</w:t>
      </w:r>
      <w:proofErr w:type="spellEnd"/>
      <w:r w:rsidR="00C02B2F" w:rsidRPr="00C02B2F">
        <w:rPr>
          <w:sz w:val="24"/>
          <w:szCs w:val="24"/>
        </w:rPr>
        <w:t xml:space="preserve"> </w:t>
      </w:r>
      <w:proofErr w:type="spellStart"/>
      <w:r w:rsidR="00C02B2F" w:rsidRPr="00C02B2F">
        <w:rPr>
          <w:spacing w:val="1"/>
          <w:sz w:val="24"/>
          <w:szCs w:val="24"/>
        </w:rPr>
        <w:t>Autoritetin</w:t>
      </w:r>
      <w:proofErr w:type="spellEnd"/>
      <w:r w:rsidR="00C02B2F" w:rsidRPr="00C02B2F">
        <w:rPr>
          <w:spacing w:val="1"/>
          <w:sz w:val="24"/>
          <w:szCs w:val="24"/>
        </w:rPr>
        <w:t xml:space="preserve"> </w:t>
      </w:r>
      <w:proofErr w:type="spellStart"/>
      <w:r w:rsidR="00C02B2F" w:rsidRPr="00C02B2F">
        <w:rPr>
          <w:spacing w:val="1"/>
          <w:sz w:val="24"/>
          <w:szCs w:val="24"/>
        </w:rPr>
        <w:t>Shtetëror</w:t>
      </w:r>
      <w:proofErr w:type="spellEnd"/>
      <w:r w:rsidR="00C02B2F" w:rsidRPr="00C02B2F">
        <w:rPr>
          <w:spacing w:val="1"/>
          <w:sz w:val="24"/>
          <w:szCs w:val="24"/>
        </w:rPr>
        <w:t xml:space="preserve"> </w:t>
      </w:r>
      <w:proofErr w:type="spellStart"/>
      <w:r w:rsidR="00C02B2F" w:rsidRPr="00C02B2F">
        <w:rPr>
          <w:spacing w:val="1"/>
          <w:sz w:val="24"/>
          <w:szCs w:val="24"/>
        </w:rPr>
        <w:t>për</w:t>
      </w:r>
      <w:proofErr w:type="spellEnd"/>
      <w:r w:rsidR="00C02B2F" w:rsidRPr="00C02B2F">
        <w:rPr>
          <w:spacing w:val="1"/>
          <w:sz w:val="24"/>
          <w:szCs w:val="24"/>
        </w:rPr>
        <w:t xml:space="preserve"> </w:t>
      </w:r>
      <w:proofErr w:type="spellStart"/>
      <w:r w:rsidR="00C02B2F" w:rsidRPr="00C02B2F">
        <w:rPr>
          <w:spacing w:val="1"/>
          <w:sz w:val="24"/>
          <w:szCs w:val="24"/>
        </w:rPr>
        <w:t>Informacionin</w:t>
      </w:r>
      <w:proofErr w:type="spellEnd"/>
      <w:r w:rsidR="00C02B2F" w:rsidRPr="00C02B2F">
        <w:rPr>
          <w:spacing w:val="1"/>
          <w:sz w:val="24"/>
          <w:szCs w:val="24"/>
        </w:rPr>
        <w:t xml:space="preserve"> </w:t>
      </w:r>
      <w:proofErr w:type="spellStart"/>
      <w:r w:rsidR="00C02B2F" w:rsidRPr="00C02B2F">
        <w:rPr>
          <w:spacing w:val="1"/>
          <w:sz w:val="24"/>
          <w:szCs w:val="24"/>
        </w:rPr>
        <w:t>Gjeohapësinor</w:t>
      </w:r>
      <w:proofErr w:type="spellEnd"/>
      <w:r w:rsidR="00C02B2F" w:rsidRPr="00C02B2F">
        <w:rPr>
          <w:sz w:val="24"/>
          <w:szCs w:val="24"/>
        </w:rPr>
        <w:t xml:space="preserve"> </w:t>
      </w:r>
      <w:proofErr w:type="spellStart"/>
      <w:r w:rsidR="00C02B2F" w:rsidRPr="00C02B2F">
        <w:rPr>
          <w:sz w:val="24"/>
          <w:szCs w:val="24"/>
        </w:rPr>
        <w:t>në</w:t>
      </w:r>
      <w:proofErr w:type="spellEnd"/>
      <w:r w:rsidR="00C02B2F" w:rsidRPr="00C02B2F">
        <w:rPr>
          <w:sz w:val="24"/>
          <w:szCs w:val="24"/>
        </w:rPr>
        <w:t xml:space="preserve"> </w:t>
      </w:r>
      <w:proofErr w:type="spellStart"/>
      <w:r w:rsidR="00C02B2F" w:rsidRPr="00C02B2F">
        <w:rPr>
          <w:sz w:val="24"/>
          <w:szCs w:val="24"/>
        </w:rPr>
        <w:t>adresën</w:t>
      </w:r>
      <w:proofErr w:type="spellEnd"/>
      <w:r w:rsidR="00C02B2F" w:rsidRPr="00C02B2F">
        <w:rPr>
          <w:sz w:val="24"/>
          <w:szCs w:val="24"/>
        </w:rPr>
        <w:t xml:space="preserve">: </w:t>
      </w:r>
      <w:proofErr w:type="spellStart"/>
      <w:r w:rsidR="00C26F60" w:rsidRPr="00C26F60">
        <w:rPr>
          <w:sz w:val="24"/>
          <w:szCs w:val="24"/>
        </w:rPr>
        <w:t>Rruga</w:t>
      </w:r>
      <w:proofErr w:type="spellEnd"/>
      <w:r w:rsidR="00C26F60" w:rsidRPr="00C26F60">
        <w:rPr>
          <w:sz w:val="24"/>
          <w:szCs w:val="24"/>
        </w:rPr>
        <w:t xml:space="preserve"> “Papa </w:t>
      </w:r>
      <w:proofErr w:type="spellStart"/>
      <w:r w:rsidR="00C26F60" w:rsidRPr="00C26F60">
        <w:rPr>
          <w:sz w:val="24"/>
          <w:szCs w:val="24"/>
        </w:rPr>
        <w:t>Gjon</w:t>
      </w:r>
      <w:proofErr w:type="spellEnd"/>
      <w:r w:rsidR="00C26F60" w:rsidRPr="00C26F60">
        <w:rPr>
          <w:sz w:val="24"/>
          <w:szCs w:val="24"/>
        </w:rPr>
        <w:t xml:space="preserve"> </w:t>
      </w:r>
      <w:proofErr w:type="spellStart"/>
      <w:r w:rsidR="00C26F60" w:rsidRPr="00C26F60">
        <w:rPr>
          <w:sz w:val="24"/>
          <w:szCs w:val="24"/>
        </w:rPr>
        <w:t>Pal</w:t>
      </w:r>
      <w:r w:rsidR="00C26F60">
        <w:rPr>
          <w:sz w:val="24"/>
          <w:szCs w:val="24"/>
        </w:rPr>
        <w:t>i</w:t>
      </w:r>
      <w:proofErr w:type="spellEnd"/>
      <w:r w:rsidR="00C26F60">
        <w:rPr>
          <w:sz w:val="24"/>
          <w:szCs w:val="24"/>
        </w:rPr>
        <w:t xml:space="preserve"> II” </w:t>
      </w:r>
      <w:proofErr w:type="spellStart"/>
      <w:r w:rsidR="00C26F60">
        <w:rPr>
          <w:sz w:val="24"/>
          <w:szCs w:val="24"/>
        </w:rPr>
        <w:t>Nd</w:t>
      </w:r>
      <w:proofErr w:type="spellEnd"/>
      <w:r w:rsidR="00C26F60">
        <w:rPr>
          <w:sz w:val="24"/>
          <w:szCs w:val="24"/>
        </w:rPr>
        <w:t xml:space="preserve">. 2, H. 3, 1010, </w:t>
      </w:r>
      <w:proofErr w:type="spellStart"/>
      <w:r w:rsidR="00C26F60">
        <w:rPr>
          <w:sz w:val="24"/>
          <w:szCs w:val="24"/>
        </w:rPr>
        <w:t>Tiranë</w:t>
      </w:r>
      <w:proofErr w:type="spellEnd"/>
      <w:r w:rsidR="00C26F60" w:rsidRPr="00C26F60">
        <w:rPr>
          <w:sz w:val="24"/>
          <w:szCs w:val="24"/>
        </w:rPr>
        <w:t xml:space="preserve"> </w:t>
      </w:r>
      <w:proofErr w:type="spellStart"/>
      <w:r w:rsidR="00C02B2F" w:rsidRPr="00C02B2F">
        <w:rPr>
          <w:sz w:val="24"/>
          <w:szCs w:val="24"/>
        </w:rPr>
        <w:t>ose</w:t>
      </w:r>
      <w:proofErr w:type="spellEnd"/>
      <w:r w:rsidR="00C02B2F" w:rsidRPr="00C02B2F">
        <w:rPr>
          <w:sz w:val="24"/>
          <w:szCs w:val="24"/>
        </w:rPr>
        <w:t xml:space="preserve"> </w:t>
      </w:r>
      <w:proofErr w:type="spellStart"/>
      <w:r w:rsidR="00C02B2F" w:rsidRPr="00C02B2F">
        <w:rPr>
          <w:sz w:val="24"/>
          <w:szCs w:val="24"/>
        </w:rPr>
        <w:t>në</w:t>
      </w:r>
      <w:proofErr w:type="spellEnd"/>
      <w:r w:rsidR="00C02B2F" w:rsidRPr="00C02B2F">
        <w:rPr>
          <w:sz w:val="24"/>
          <w:szCs w:val="24"/>
        </w:rPr>
        <w:t xml:space="preserve"> </w:t>
      </w:r>
      <w:r w:rsidR="00FA5F3F">
        <w:rPr>
          <w:sz w:val="24"/>
          <w:szCs w:val="24"/>
        </w:rPr>
        <w:t xml:space="preserve"> </w:t>
      </w:r>
      <w:proofErr w:type="spellStart"/>
      <w:r>
        <w:rPr>
          <w:spacing w:val="4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6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5"/>
          <w:sz w:val="24"/>
          <w:szCs w:val="24"/>
        </w:rPr>
        <w:t>s</w:t>
      </w:r>
      <w:r>
        <w:rPr>
          <w:spacing w:val="4"/>
          <w:sz w:val="24"/>
          <w:szCs w:val="24"/>
        </w:rPr>
        <w:t>ë</w:t>
      </w:r>
      <w:r w:rsidR="00FA5F3F">
        <w:rPr>
          <w:sz w:val="24"/>
          <w:szCs w:val="24"/>
        </w:rPr>
        <w:t>n</w:t>
      </w:r>
      <w:proofErr w:type="spellEnd"/>
      <w:r>
        <w:rPr>
          <w:spacing w:val="16"/>
          <w:sz w:val="24"/>
          <w:szCs w:val="24"/>
        </w:rPr>
        <w:t xml:space="preserve"> </w:t>
      </w:r>
      <w:r w:rsidR="00FA5F3F">
        <w:rPr>
          <w:sz w:val="24"/>
          <w:szCs w:val="24"/>
        </w:rPr>
        <w:t>e</w:t>
      </w:r>
      <w:r>
        <w:rPr>
          <w:spacing w:val="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</w:t>
      </w:r>
      <w:proofErr w:type="spellEnd"/>
      <w:r>
        <w:rPr>
          <w:spacing w:val="-39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–</w:t>
      </w:r>
      <w:proofErr w:type="spellStart"/>
      <w:r>
        <w:rPr>
          <w:spacing w:val="5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5"/>
          <w:sz w:val="24"/>
          <w:szCs w:val="24"/>
        </w:rPr>
        <w:t>ili</w:t>
      </w:r>
      <w:r>
        <w:rPr>
          <w:spacing w:val="7"/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hyperlink r:id="rId5" w:history="1">
        <w:r w:rsidR="00D26C6A" w:rsidRPr="00B85FCE">
          <w:rPr>
            <w:rStyle w:val="Hyperlink"/>
            <w:position w:val="-1"/>
            <w:sz w:val="24"/>
            <w:szCs w:val="24"/>
            <w:u w:color="0000FF"/>
          </w:rPr>
          <w:t>info@asig.gov.al</w:t>
        </w:r>
        <w:r w:rsidR="00D26C6A" w:rsidRPr="00B85FCE">
          <w:rPr>
            <w:rStyle w:val="Hyperlink"/>
            <w:position w:val="-1"/>
            <w:sz w:val="24"/>
            <w:szCs w:val="24"/>
          </w:rPr>
          <w:t>,</w:t>
        </w:r>
      </w:hyperlink>
      <w:r>
        <w:rPr>
          <w:color w:val="000000"/>
          <w:position w:val="-1"/>
          <w:sz w:val="24"/>
          <w:szCs w:val="24"/>
        </w:rPr>
        <w:t xml:space="preserve"> </w:t>
      </w:r>
      <w:proofErr w:type="spellStart"/>
      <w:r>
        <w:rPr>
          <w:color w:val="000000"/>
          <w:spacing w:val="7"/>
          <w:position w:val="-1"/>
          <w:sz w:val="24"/>
          <w:szCs w:val="24"/>
        </w:rPr>
        <w:t>k</w:t>
      </w:r>
      <w:r>
        <w:rPr>
          <w:color w:val="000000"/>
          <w:spacing w:val="4"/>
          <w:position w:val="-1"/>
          <w:sz w:val="24"/>
          <w:szCs w:val="24"/>
        </w:rPr>
        <w:t>ë</w:t>
      </w:r>
      <w:r>
        <w:rPr>
          <w:color w:val="000000"/>
          <w:spacing w:val="5"/>
          <w:position w:val="-1"/>
          <w:sz w:val="24"/>
          <w:szCs w:val="24"/>
        </w:rPr>
        <w:t>t</w:t>
      </w:r>
      <w:r>
        <w:rPr>
          <w:color w:val="000000"/>
          <w:position w:val="-1"/>
          <w:sz w:val="24"/>
          <w:szCs w:val="24"/>
        </w:rPr>
        <w:t>o</w:t>
      </w:r>
      <w:proofErr w:type="spellEnd"/>
      <w:r>
        <w:rPr>
          <w:color w:val="000000"/>
          <w:spacing w:val="10"/>
          <w:position w:val="-1"/>
          <w:sz w:val="24"/>
          <w:szCs w:val="24"/>
        </w:rPr>
        <w:t xml:space="preserve"> </w:t>
      </w:r>
      <w:proofErr w:type="spellStart"/>
      <w:r>
        <w:rPr>
          <w:color w:val="000000"/>
          <w:spacing w:val="5"/>
          <w:position w:val="-1"/>
          <w:sz w:val="24"/>
          <w:szCs w:val="24"/>
        </w:rPr>
        <w:t>dokum</w:t>
      </w:r>
      <w:r>
        <w:rPr>
          <w:color w:val="000000"/>
          <w:spacing w:val="6"/>
          <w:position w:val="-1"/>
          <w:sz w:val="24"/>
          <w:szCs w:val="24"/>
        </w:rPr>
        <w:t>e</w:t>
      </w:r>
      <w:r>
        <w:rPr>
          <w:color w:val="000000"/>
          <w:spacing w:val="5"/>
          <w:position w:val="-1"/>
          <w:sz w:val="24"/>
          <w:szCs w:val="24"/>
        </w:rPr>
        <w:t>nt</w:t>
      </w:r>
      <w:r>
        <w:rPr>
          <w:color w:val="000000"/>
          <w:spacing w:val="4"/>
          <w:position w:val="-1"/>
          <w:sz w:val="24"/>
          <w:szCs w:val="24"/>
        </w:rPr>
        <w:t>e</w:t>
      </w:r>
      <w:proofErr w:type="spellEnd"/>
      <w:r>
        <w:rPr>
          <w:color w:val="000000"/>
          <w:position w:val="-1"/>
          <w:sz w:val="24"/>
          <w:szCs w:val="24"/>
        </w:rPr>
        <w:t>:</w:t>
      </w:r>
    </w:p>
    <w:p w:rsidR="00F432A0" w:rsidRPr="00D26C6A" w:rsidRDefault="006C10ED" w:rsidP="00C26F60">
      <w:pPr>
        <w:pStyle w:val="ListParagraph"/>
        <w:numPr>
          <w:ilvl w:val="0"/>
          <w:numId w:val="6"/>
        </w:numPr>
        <w:spacing w:before="29" w:line="276" w:lineRule="auto"/>
        <w:rPr>
          <w:sz w:val="24"/>
          <w:szCs w:val="24"/>
        </w:rPr>
      </w:pPr>
      <w:proofErr w:type="spellStart"/>
      <w:r w:rsidRPr="00D26C6A">
        <w:rPr>
          <w:spacing w:val="4"/>
          <w:sz w:val="24"/>
          <w:szCs w:val="24"/>
        </w:rPr>
        <w:t>Kër</w:t>
      </w:r>
      <w:r w:rsidRPr="00D26C6A">
        <w:rPr>
          <w:spacing w:val="7"/>
          <w:sz w:val="24"/>
          <w:szCs w:val="24"/>
        </w:rPr>
        <w:t>k</w:t>
      </w:r>
      <w:r w:rsidRPr="00D26C6A">
        <w:rPr>
          <w:spacing w:val="4"/>
          <w:sz w:val="24"/>
          <w:szCs w:val="24"/>
        </w:rPr>
        <w:t>e</w:t>
      </w:r>
      <w:r w:rsidRPr="00D26C6A">
        <w:rPr>
          <w:spacing w:val="5"/>
          <w:sz w:val="24"/>
          <w:szCs w:val="24"/>
        </w:rPr>
        <w:t>s</w:t>
      </w:r>
      <w:r w:rsidRPr="00D26C6A">
        <w:rPr>
          <w:sz w:val="24"/>
          <w:szCs w:val="24"/>
        </w:rPr>
        <w:t>ë</w:t>
      </w:r>
      <w:proofErr w:type="spellEnd"/>
      <w:r w:rsidRPr="00D26C6A">
        <w:rPr>
          <w:spacing w:val="8"/>
          <w:sz w:val="24"/>
          <w:szCs w:val="24"/>
        </w:rPr>
        <w:t xml:space="preserve"> </w:t>
      </w:r>
      <w:proofErr w:type="spellStart"/>
      <w:r w:rsidRPr="00D26C6A">
        <w:rPr>
          <w:spacing w:val="7"/>
          <w:sz w:val="24"/>
          <w:szCs w:val="24"/>
        </w:rPr>
        <w:t>p</w:t>
      </w:r>
      <w:r w:rsidRPr="00D26C6A">
        <w:rPr>
          <w:spacing w:val="4"/>
          <w:sz w:val="24"/>
          <w:szCs w:val="24"/>
        </w:rPr>
        <w:t>ë</w:t>
      </w:r>
      <w:r w:rsidRPr="00D26C6A">
        <w:rPr>
          <w:sz w:val="24"/>
          <w:szCs w:val="24"/>
        </w:rPr>
        <w:t>r</w:t>
      </w:r>
      <w:proofErr w:type="spellEnd"/>
      <w:r w:rsidRPr="00D26C6A">
        <w:rPr>
          <w:spacing w:val="11"/>
          <w:sz w:val="24"/>
          <w:szCs w:val="24"/>
        </w:rPr>
        <w:t xml:space="preserve"> </w:t>
      </w:r>
      <w:proofErr w:type="spellStart"/>
      <w:r w:rsidRPr="00D26C6A">
        <w:rPr>
          <w:spacing w:val="4"/>
          <w:sz w:val="24"/>
          <w:szCs w:val="24"/>
        </w:rPr>
        <w:t>a</w:t>
      </w:r>
      <w:r w:rsidRPr="00D26C6A">
        <w:rPr>
          <w:spacing w:val="5"/>
          <w:sz w:val="24"/>
          <w:szCs w:val="24"/>
        </w:rPr>
        <w:t>pliki</w:t>
      </w:r>
      <w:r w:rsidRPr="00D26C6A">
        <w:rPr>
          <w:sz w:val="24"/>
          <w:szCs w:val="24"/>
        </w:rPr>
        <w:t>m</w:t>
      </w:r>
      <w:proofErr w:type="spellEnd"/>
    </w:p>
    <w:p w:rsidR="00F432A0" w:rsidRPr="00D26C6A" w:rsidRDefault="006C10ED" w:rsidP="00C26F60">
      <w:pPr>
        <w:pStyle w:val="ListParagraph"/>
        <w:numPr>
          <w:ilvl w:val="0"/>
          <w:numId w:val="6"/>
        </w:numPr>
        <w:spacing w:before="43" w:line="276" w:lineRule="auto"/>
        <w:rPr>
          <w:sz w:val="24"/>
          <w:szCs w:val="24"/>
        </w:rPr>
      </w:pPr>
      <w:r w:rsidRPr="00D26C6A">
        <w:rPr>
          <w:spacing w:val="6"/>
          <w:sz w:val="24"/>
          <w:szCs w:val="24"/>
        </w:rPr>
        <w:t>CV</w:t>
      </w:r>
    </w:p>
    <w:p w:rsidR="00F432A0" w:rsidRPr="00D26C6A" w:rsidRDefault="006C10ED" w:rsidP="00C26F60">
      <w:pPr>
        <w:pStyle w:val="ListParagraph"/>
        <w:numPr>
          <w:ilvl w:val="0"/>
          <w:numId w:val="6"/>
        </w:numPr>
        <w:spacing w:before="41" w:line="276" w:lineRule="auto"/>
        <w:rPr>
          <w:sz w:val="24"/>
          <w:szCs w:val="24"/>
        </w:rPr>
      </w:pPr>
      <w:proofErr w:type="spellStart"/>
      <w:r w:rsidRPr="00D26C6A">
        <w:rPr>
          <w:spacing w:val="3"/>
          <w:sz w:val="24"/>
          <w:szCs w:val="24"/>
        </w:rPr>
        <w:t>F</w:t>
      </w:r>
      <w:r w:rsidRPr="00D26C6A">
        <w:rPr>
          <w:spacing w:val="5"/>
          <w:sz w:val="24"/>
          <w:szCs w:val="24"/>
        </w:rPr>
        <w:t>otokopj</w:t>
      </w:r>
      <w:r w:rsidRPr="00D26C6A">
        <w:rPr>
          <w:sz w:val="24"/>
          <w:szCs w:val="24"/>
        </w:rPr>
        <w:t>e</w:t>
      </w:r>
      <w:proofErr w:type="spellEnd"/>
      <w:r w:rsidRPr="00D26C6A">
        <w:rPr>
          <w:spacing w:val="8"/>
          <w:sz w:val="24"/>
          <w:szCs w:val="24"/>
        </w:rPr>
        <w:t xml:space="preserve"> </w:t>
      </w:r>
      <w:proofErr w:type="spellStart"/>
      <w:r w:rsidRPr="00D26C6A">
        <w:rPr>
          <w:spacing w:val="7"/>
          <w:sz w:val="24"/>
          <w:szCs w:val="24"/>
        </w:rPr>
        <w:t>t</w:t>
      </w:r>
      <w:r w:rsidRPr="00D26C6A">
        <w:rPr>
          <w:sz w:val="24"/>
          <w:szCs w:val="24"/>
        </w:rPr>
        <w:t>ë</w:t>
      </w:r>
      <w:proofErr w:type="spellEnd"/>
      <w:r w:rsidRPr="00D26C6A">
        <w:rPr>
          <w:spacing w:val="8"/>
          <w:sz w:val="24"/>
          <w:szCs w:val="24"/>
        </w:rPr>
        <w:t xml:space="preserve"> </w:t>
      </w:r>
      <w:proofErr w:type="spellStart"/>
      <w:r w:rsidRPr="00D26C6A">
        <w:rPr>
          <w:spacing w:val="5"/>
          <w:sz w:val="24"/>
          <w:szCs w:val="24"/>
        </w:rPr>
        <w:t>diplom</w:t>
      </w:r>
      <w:r w:rsidRPr="00D26C6A">
        <w:rPr>
          <w:spacing w:val="4"/>
          <w:sz w:val="24"/>
          <w:szCs w:val="24"/>
        </w:rPr>
        <w:t>ë</w:t>
      </w:r>
      <w:r w:rsidRPr="00D26C6A">
        <w:rPr>
          <w:sz w:val="24"/>
          <w:szCs w:val="24"/>
        </w:rPr>
        <w:t>s</w:t>
      </w:r>
      <w:proofErr w:type="spellEnd"/>
      <w:r w:rsidRPr="00D26C6A">
        <w:rPr>
          <w:spacing w:val="9"/>
          <w:sz w:val="24"/>
          <w:szCs w:val="24"/>
        </w:rPr>
        <w:t xml:space="preserve"> </w:t>
      </w:r>
      <w:proofErr w:type="spellStart"/>
      <w:r w:rsidRPr="00D26C6A">
        <w:rPr>
          <w:spacing w:val="7"/>
          <w:sz w:val="24"/>
          <w:szCs w:val="24"/>
        </w:rPr>
        <w:t>d</w:t>
      </w:r>
      <w:r w:rsidRPr="00D26C6A">
        <w:rPr>
          <w:spacing w:val="5"/>
          <w:sz w:val="24"/>
          <w:szCs w:val="24"/>
        </w:rPr>
        <w:t>h</w:t>
      </w:r>
      <w:r w:rsidRPr="00D26C6A">
        <w:rPr>
          <w:sz w:val="24"/>
          <w:szCs w:val="24"/>
        </w:rPr>
        <w:t>e</w:t>
      </w:r>
      <w:proofErr w:type="spellEnd"/>
      <w:r w:rsidRPr="00D26C6A">
        <w:rPr>
          <w:spacing w:val="8"/>
          <w:sz w:val="24"/>
          <w:szCs w:val="24"/>
        </w:rPr>
        <w:t xml:space="preserve"> </w:t>
      </w:r>
      <w:proofErr w:type="spellStart"/>
      <w:r w:rsidRPr="00D26C6A">
        <w:rPr>
          <w:spacing w:val="5"/>
          <w:sz w:val="24"/>
          <w:szCs w:val="24"/>
        </w:rPr>
        <w:t>list</w:t>
      </w:r>
      <w:r w:rsidRPr="00D26C6A">
        <w:rPr>
          <w:spacing w:val="4"/>
          <w:sz w:val="24"/>
          <w:szCs w:val="24"/>
        </w:rPr>
        <w:t>ë</w:t>
      </w:r>
      <w:r w:rsidRPr="00D26C6A">
        <w:rPr>
          <w:sz w:val="24"/>
          <w:szCs w:val="24"/>
        </w:rPr>
        <w:t>s</w:t>
      </w:r>
      <w:proofErr w:type="spellEnd"/>
      <w:r w:rsidRPr="00D26C6A">
        <w:rPr>
          <w:spacing w:val="9"/>
          <w:sz w:val="24"/>
          <w:szCs w:val="24"/>
        </w:rPr>
        <w:t xml:space="preserve"> </w:t>
      </w:r>
      <w:proofErr w:type="spellStart"/>
      <w:r w:rsidRPr="00D26C6A">
        <w:rPr>
          <w:spacing w:val="5"/>
          <w:sz w:val="24"/>
          <w:szCs w:val="24"/>
        </w:rPr>
        <w:t>s</w:t>
      </w:r>
      <w:r w:rsidRPr="00D26C6A">
        <w:rPr>
          <w:sz w:val="24"/>
          <w:szCs w:val="24"/>
        </w:rPr>
        <w:t>ë</w:t>
      </w:r>
      <w:proofErr w:type="spellEnd"/>
      <w:r w:rsidRPr="00D26C6A">
        <w:rPr>
          <w:spacing w:val="8"/>
          <w:sz w:val="24"/>
          <w:szCs w:val="24"/>
        </w:rPr>
        <w:t xml:space="preserve"> </w:t>
      </w:r>
      <w:proofErr w:type="spellStart"/>
      <w:r w:rsidRPr="00D26C6A">
        <w:rPr>
          <w:spacing w:val="7"/>
          <w:sz w:val="24"/>
          <w:szCs w:val="24"/>
        </w:rPr>
        <w:t>n</w:t>
      </w:r>
      <w:r w:rsidRPr="00D26C6A">
        <w:rPr>
          <w:spacing w:val="5"/>
          <w:sz w:val="24"/>
          <w:szCs w:val="24"/>
        </w:rPr>
        <w:t>ot</w:t>
      </w:r>
      <w:r w:rsidRPr="00D26C6A">
        <w:rPr>
          <w:spacing w:val="4"/>
          <w:sz w:val="24"/>
          <w:szCs w:val="24"/>
        </w:rPr>
        <w:t>a</w:t>
      </w:r>
      <w:r w:rsidRPr="00D26C6A">
        <w:rPr>
          <w:spacing w:val="5"/>
          <w:sz w:val="24"/>
          <w:szCs w:val="24"/>
        </w:rPr>
        <w:t>v</w:t>
      </w:r>
      <w:r w:rsidRPr="00D26C6A">
        <w:rPr>
          <w:sz w:val="24"/>
          <w:szCs w:val="24"/>
        </w:rPr>
        <w:t>e</w:t>
      </w:r>
      <w:proofErr w:type="spellEnd"/>
    </w:p>
    <w:p w:rsidR="00F432A0" w:rsidRPr="00D26C6A" w:rsidRDefault="006C10ED" w:rsidP="00C26F60">
      <w:pPr>
        <w:pStyle w:val="ListParagraph"/>
        <w:numPr>
          <w:ilvl w:val="0"/>
          <w:numId w:val="6"/>
        </w:numPr>
        <w:spacing w:before="41" w:line="276" w:lineRule="auto"/>
        <w:rPr>
          <w:sz w:val="24"/>
          <w:szCs w:val="24"/>
        </w:rPr>
      </w:pPr>
      <w:proofErr w:type="spellStart"/>
      <w:r w:rsidRPr="00D26C6A">
        <w:rPr>
          <w:spacing w:val="3"/>
          <w:sz w:val="24"/>
          <w:szCs w:val="24"/>
        </w:rPr>
        <w:t>F</w:t>
      </w:r>
      <w:r w:rsidRPr="00D26C6A">
        <w:rPr>
          <w:spacing w:val="5"/>
          <w:sz w:val="24"/>
          <w:szCs w:val="24"/>
        </w:rPr>
        <w:t>otokopj</w:t>
      </w:r>
      <w:r w:rsidRPr="00D26C6A">
        <w:rPr>
          <w:sz w:val="24"/>
          <w:szCs w:val="24"/>
        </w:rPr>
        <w:t>e</w:t>
      </w:r>
      <w:proofErr w:type="spellEnd"/>
      <w:r w:rsidRPr="00D26C6A">
        <w:rPr>
          <w:spacing w:val="8"/>
          <w:sz w:val="24"/>
          <w:szCs w:val="24"/>
        </w:rPr>
        <w:t xml:space="preserve"> </w:t>
      </w:r>
      <w:proofErr w:type="spellStart"/>
      <w:r w:rsidRPr="00D26C6A">
        <w:rPr>
          <w:spacing w:val="7"/>
          <w:sz w:val="24"/>
          <w:szCs w:val="24"/>
        </w:rPr>
        <w:t>t</w:t>
      </w:r>
      <w:r w:rsidRPr="00D26C6A">
        <w:rPr>
          <w:sz w:val="24"/>
          <w:szCs w:val="24"/>
        </w:rPr>
        <w:t>ë</w:t>
      </w:r>
      <w:proofErr w:type="spellEnd"/>
      <w:r w:rsidRPr="00D26C6A">
        <w:rPr>
          <w:spacing w:val="8"/>
          <w:sz w:val="24"/>
          <w:szCs w:val="24"/>
        </w:rPr>
        <w:t xml:space="preserve"> </w:t>
      </w:r>
      <w:proofErr w:type="spellStart"/>
      <w:r w:rsidRPr="00D26C6A">
        <w:rPr>
          <w:spacing w:val="5"/>
          <w:sz w:val="24"/>
          <w:szCs w:val="24"/>
        </w:rPr>
        <w:t>lib</w:t>
      </w:r>
      <w:r w:rsidRPr="00D26C6A">
        <w:rPr>
          <w:spacing w:val="6"/>
          <w:sz w:val="24"/>
          <w:szCs w:val="24"/>
        </w:rPr>
        <w:t>r</w:t>
      </w:r>
      <w:r w:rsidRPr="00D26C6A">
        <w:rPr>
          <w:spacing w:val="4"/>
          <w:sz w:val="24"/>
          <w:szCs w:val="24"/>
        </w:rPr>
        <w:t>e</w:t>
      </w:r>
      <w:r w:rsidRPr="00D26C6A">
        <w:rPr>
          <w:spacing w:val="6"/>
          <w:sz w:val="24"/>
          <w:szCs w:val="24"/>
        </w:rPr>
        <w:t>z</w:t>
      </w:r>
      <w:r w:rsidRPr="00D26C6A">
        <w:rPr>
          <w:spacing w:val="4"/>
          <w:sz w:val="24"/>
          <w:szCs w:val="24"/>
        </w:rPr>
        <w:t>ë</w:t>
      </w:r>
      <w:r w:rsidRPr="00D26C6A">
        <w:rPr>
          <w:sz w:val="24"/>
          <w:szCs w:val="24"/>
        </w:rPr>
        <w:t>s</w:t>
      </w:r>
      <w:proofErr w:type="spellEnd"/>
      <w:r w:rsidRPr="00D26C6A">
        <w:rPr>
          <w:spacing w:val="9"/>
          <w:sz w:val="24"/>
          <w:szCs w:val="24"/>
        </w:rPr>
        <w:t xml:space="preserve"> </w:t>
      </w:r>
      <w:proofErr w:type="spellStart"/>
      <w:r w:rsidRPr="00D26C6A">
        <w:rPr>
          <w:spacing w:val="5"/>
          <w:sz w:val="24"/>
          <w:szCs w:val="24"/>
        </w:rPr>
        <w:t>s</w:t>
      </w:r>
      <w:r w:rsidRPr="00D26C6A">
        <w:rPr>
          <w:sz w:val="24"/>
          <w:szCs w:val="24"/>
        </w:rPr>
        <w:t>ë</w:t>
      </w:r>
      <w:proofErr w:type="spellEnd"/>
      <w:r w:rsidRPr="00D26C6A">
        <w:rPr>
          <w:spacing w:val="11"/>
          <w:sz w:val="24"/>
          <w:szCs w:val="24"/>
        </w:rPr>
        <w:t xml:space="preserve"> </w:t>
      </w:r>
      <w:proofErr w:type="spellStart"/>
      <w:r w:rsidRPr="00D26C6A">
        <w:rPr>
          <w:spacing w:val="5"/>
          <w:sz w:val="24"/>
          <w:szCs w:val="24"/>
        </w:rPr>
        <w:t>pun</w:t>
      </w:r>
      <w:r w:rsidRPr="00D26C6A">
        <w:rPr>
          <w:spacing w:val="4"/>
          <w:sz w:val="24"/>
          <w:szCs w:val="24"/>
        </w:rPr>
        <w:t>ë</w:t>
      </w:r>
      <w:r w:rsidRPr="00D26C6A">
        <w:rPr>
          <w:sz w:val="24"/>
          <w:szCs w:val="24"/>
        </w:rPr>
        <w:t>s</w:t>
      </w:r>
      <w:proofErr w:type="spellEnd"/>
    </w:p>
    <w:p w:rsidR="00F432A0" w:rsidRPr="00D26C6A" w:rsidRDefault="006C10ED" w:rsidP="00C26F60">
      <w:pPr>
        <w:pStyle w:val="ListParagraph"/>
        <w:numPr>
          <w:ilvl w:val="0"/>
          <w:numId w:val="6"/>
        </w:numPr>
        <w:spacing w:before="41" w:line="276" w:lineRule="auto"/>
        <w:rPr>
          <w:sz w:val="24"/>
          <w:szCs w:val="24"/>
        </w:rPr>
      </w:pPr>
      <w:proofErr w:type="spellStart"/>
      <w:r w:rsidRPr="00D26C6A">
        <w:rPr>
          <w:spacing w:val="3"/>
          <w:sz w:val="24"/>
          <w:szCs w:val="24"/>
        </w:rPr>
        <w:t>F</w:t>
      </w:r>
      <w:r w:rsidRPr="00D26C6A">
        <w:rPr>
          <w:spacing w:val="5"/>
          <w:sz w:val="24"/>
          <w:szCs w:val="24"/>
        </w:rPr>
        <w:t>otokopj</w:t>
      </w:r>
      <w:r w:rsidRPr="00D26C6A">
        <w:rPr>
          <w:sz w:val="24"/>
          <w:szCs w:val="24"/>
        </w:rPr>
        <w:t>e</w:t>
      </w:r>
      <w:proofErr w:type="spellEnd"/>
      <w:r w:rsidRPr="00D26C6A">
        <w:rPr>
          <w:spacing w:val="8"/>
          <w:sz w:val="24"/>
          <w:szCs w:val="24"/>
        </w:rPr>
        <w:t xml:space="preserve"> </w:t>
      </w:r>
      <w:proofErr w:type="spellStart"/>
      <w:r w:rsidRPr="00D26C6A">
        <w:rPr>
          <w:spacing w:val="7"/>
          <w:sz w:val="24"/>
          <w:szCs w:val="24"/>
        </w:rPr>
        <w:t>t</w:t>
      </w:r>
      <w:r w:rsidRPr="00D26C6A">
        <w:rPr>
          <w:sz w:val="24"/>
          <w:szCs w:val="24"/>
        </w:rPr>
        <w:t>ë</w:t>
      </w:r>
      <w:proofErr w:type="spellEnd"/>
      <w:r w:rsidRPr="00D26C6A">
        <w:rPr>
          <w:spacing w:val="8"/>
          <w:sz w:val="24"/>
          <w:szCs w:val="24"/>
        </w:rPr>
        <w:t xml:space="preserve"> </w:t>
      </w:r>
      <w:proofErr w:type="spellStart"/>
      <w:r w:rsidRPr="00D26C6A">
        <w:rPr>
          <w:spacing w:val="6"/>
          <w:sz w:val="24"/>
          <w:szCs w:val="24"/>
        </w:rPr>
        <w:t>c</w:t>
      </w:r>
      <w:r w:rsidRPr="00D26C6A">
        <w:rPr>
          <w:spacing w:val="4"/>
          <w:sz w:val="24"/>
          <w:szCs w:val="24"/>
        </w:rPr>
        <w:t>er</w:t>
      </w:r>
      <w:r w:rsidRPr="00D26C6A">
        <w:rPr>
          <w:spacing w:val="5"/>
          <w:sz w:val="24"/>
          <w:szCs w:val="24"/>
        </w:rPr>
        <w:t>ti</w:t>
      </w:r>
      <w:r w:rsidRPr="00D26C6A">
        <w:rPr>
          <w:spacing w:val="4"/>
          <w:sz w:val="24"/>
          <w:szCs w:val="24"/>
        </w:rPr>
        <w:t>f</w:t>
      </w:r>
      <w:r w:rsidRPr="00D26C6A">
        <w:rPr>
          <w:spacing w:val="5"/>
          <w:sz w:val="24"/>
          <w:szCs w:val="24"/>
        </w:rPr>
        <w:t>i</w:t>
      </w:r>
      <w:r w:rsidRPr="00D26C6A">
        <w:rPr>
          <w:spacing w:val="7"/>
          <w:sz w:val="24"/>
          <w:szCs w:val="24"/>
        </w:rPr>
        <w:t>k</w:t>
      </w:r>
      <w:r w:rsidRPr="00D26C6A">
        <w:rPr>
          <w:spacing w:val="4"/>
          <w:sz w:val="24"/>
          <w:szCs w:val="24"/>
        </w:rPr>
        <w:t>a</w:t>
      </w:r>
      <w:r w:rsidRPr="00D26C6A">
        <w:rPr>
          <w:spacing w:val="5"/>
          <w:sz w:val="24"/>
          <w:szCs w:val="24"/>
        </w:rPr>
        <w:t>t</w:t>
      </w:r>
      <w:r w:rsidRPr="00D26C6A">
        <w:rPr>
          <w:spacing w:val="6"/>
          <w:sz w:val="24"/>
          <w:szCs w:val="24"/>
        </w:rPr>
        <w:t>a</w:t>
      </w:r>
      <w:r w:rsidRPr="00D26C6A">
        <w:rPr>
          <w:spacing w:val="5"/>
          <w:sz w:val="24"/>
          <w:szCs w:val="24"/>
        </w:rPr>
        <w:t>v</w:t>
      </w:r>
      <w:r w:rsidRPr="00D26C6A">
        <w:rPr>
          <w:sz w:val="24"/>
          <w:szCs w:val="24"/>
        </w:rPr>
        <w:t>e</w:t>
      </w:r>
      <w:proofErr w:type="spellEnd"/>
      <w:r w:rsidRPr="00D26C6A">
        <w:rPr>
          <w:spacing w:val="8"/>
          <w:sz w:val="24"/>
          <w:szCs w:val="24"/>
        </w:rPr>
        <w:t xml:space="preserve"> </w:t>
      </w:r>
      <w:proofErr w:type="spellStart"/>
      <w:r w:rsidRPr="00D26C6A">
        <w:rPr>
          <w:spacing w:val="5"/>
          <w:sz w:val="24"/>
          <w:szCs w:val="24"/>
        </w:rPr>
        <w:t>t</w:t>
      </w:r>
      <w:r w:rsidRPr="00D26C6A">
        <w:rPr>
          <w:sz w:val="24"/>
          <w:szCs w:val="24"/>
        </w:rPr>
        <w:t>ë</w:t>
      </w:r>
      <w:proofErr w:type="spellEnd"/>
      <w:r w:rsidRPr="00D26C6A">
        <w:rPr>
          <w:spacing w:val="8"/>
          <w:sz w:val="24"/>
          <w:szCs w:val="24"/>
        </w:rPr>
        <w:t xml:space="preserve"> </w:t>
      </w:r>
      <w:proofErr w:type="spellStart"/>
      <w:r w:rsidRPr="00D26C6A">
        <w:rPr>
          <w:spacing w:val="5"/>
          <w:sz w:val="24"/>
          <w:szCs w:val="24"/>
        </w:rPr>
        <w:t>k</w:t>
      </w:r>
      <w:r w:rsidRPr="00D26C6A">
        <w:rPr>
          <w:spacing w:val="7"/>
          <w:sz w:val="24"/>
          <w:szCs w:val="24"/>
        </w:rPr>
        <w:t>u</w:t>
      </w:r>
      <w:r w:rsidRPr="00D26C6A">
        <w:rPr>
          <w:spacing w:val="4"/>
          <w:sz w:val="24"/>
          <w:szCs w:val="24"/>
        </w:rPr>
        <w:t>a</w:t>
      </w:r>
      <w:r w:rsidRPr="00D26C6A">
        <w:rPr>
          <w:spacing w:val="5"/>
          <w:sz w:val="24"/>
          <w:szCs w:val="24"/>
        </w:rPr>
        <w:t>li</w:t>
      </w:r>
      <w:r w:rsidRPr="00D26C6A">
        <w:rPr>
          <w:spacing w:val="4"/>
          <w:sz w:val="24"/>
          <w:szCs w:val="24"/>
        </w:rPr>
        <w:t>f</w:t>
      </w:r>
      <w:r w:rsidRPr="00D26C6A">
        <w:rPr>
          <w:spacing w:val="5"/>
          <w:sz w:val="24"/>
          <w:szCs w:val="24"/>
        </w:rPr>
        <w:t>ikimi</w:t>
      </w:r>
      <w:r w:rsidRPr="00D26C6A">
        <w:rPr>
          <w:sz w:val="24"/>
          <w:szCs w:val="24"/>
        </w:rPr>
        <w:t>t</w:t>
      </w:r>
      <w:proofErr w:type="spellEnd"/>
      <w:r w:rsidRPr="00D26C6A">
        <w:rPr>
          <w:spacing w:val="10"/>
          <w:sz w:val="24"/>
          <w:szCs w:val="24"/>
        </w:rPr>
        <w:t xml:space="preserve"> </w:t>
      </w:r>
      <w:r w:rsidRPr="00D26C6A">
        <w:rPr>
          <w:spacing w:val="4"/>
          <w:sz w:val="24"/>
          <w:szCs w:val="24"/>
        </w:rPr>
        <w:t>(</w:t>
      </w:r>
      <w:proofErr w:type="spellStart"/>
      <w:r w:rsidRPr="00D26C6A">
        <w:rPr>
          <w:spacing w:val="5"/>
          <w:sz w:val="24"/>
          <w:szCs w:val="24"/>
        </w:rPr>
        <w:t>n</w:t>
      </w:r>
      <w:r w:rsidRPr="00D26C6A">
        <w:rPr>
          <w:spacing w:val="4"/>
          <w:sz w:val="24"/>
          <w:szCs w:val="24"/>
        </w:rPr>
        <w:t>ë</w:t>
      </w:r>
      <w:r w:rsidRPr="00D26C6A">
        <w:rPr>
          <w:spacing w:val="7"/>
          <w:sz w:val="24"/>
          <w:szCs w:val="24"/>
        </w:rPr>
        <w:t>s</w:t>
      </w:r>
      <w:r w:rsidRPr="00D26C6A">
        <w:rPr>
          <w:sz w:val="24"/>
          <w:szCs w:val="24"/>
        </w:rPr>
        <w:t>e</w:t>
      </w:r>
      <w:proofErr w:type="spellEnd"/>
      <w:r w:rsidRPr="00D26C6A">
        <w:rPr>
          <w:spacing w:val="11"/>
          <w:sz w:val="24"/>
          <w:szCs w:val="24"/>
        </w:rPr>
        <w:t xml:space="preserve"> </w:t>
      </w:r>
      <w:proofErr w:type="spellStart"/>
      <w:r w:rsidRPr="00D26C6A">
        <w:rPr>
          <w:spacing w:val="5"/>
          <w:sz w:val="24"/>
          <w:szCs w:val="24"/>
        </w:rPr>
        <w:t>k</w:t>
      </w:r>
      <w:r w:rsidRPr="00D26C6A">
        <w:rPr>
          <w:spacing w:val="4"/>
          <w:sz w:val="24"/>
          <w:szCs w:val="24"/>
        </w:rPr>
        <w:t>a</w:t>
      </w:r>
      <w:proofErr w:type="spellEnd"/>
      <w:r w:rsidRPr="00D26C6A">
        <w:rPr>
          <w:sz w:val="24"/>
          <w:szCs w:val="24"/>
        </w:rPr>
        <w:t>)</w:t>
      </w:r>
    </w:p>
    <w:p w:rsidR="00F432A0" w:rsidRPr="00D26C6A" w:rsidRDefault="006C10ED" w:rsidP="00C26F60">
      <w:pPr>
        <w:pStyle w:val="ListParagraph"/>
        <w:numPr>
          <w:ilvl w:val="0"/>
          <w:numId w:val="6"/>
        </w:numPr>
        <w:spacing w:before="43" w:line="276" w:lineRule="auto"/>
        <w:rPr>
          <w:sz w:val="24"/>
          <w:szCs w:val="24"/>
        </w:rPr>
      </w:pPr>
      <w:proofErr w:type="spellStart"/>
      <w:r w:rsidRPr="00D26C6A">
        <w:rPr>
          <w:spacing w:val="3"/>
          <w:sz w:val="24"/>
          <w:szCs w:val="24"/>
        </w:rPr>
        <w:t>F</w:t>
      </w:r>
      <w:r w:rsidRPr="00D26C6A">
        <w:rPr>
          <w:spacing w:val="5"/>
          <w:sz w:val="24"/>
          <w:szCs w:val="24"/>
        </w:rPr>
        <w:t>otokopj</w:t>
      </w:r>
      <w:r w:rsidRPr="00D26C6A">
        <w:rPr>
          <w:sz w:val="24"/>
          <w:szCs w:val="24"/>
        </w:rPr>
        <w:t>e</w:t>
      </w:r>
      <w:proofErr w:type="spellEnd"/>
      <w:r w:rsidRPr="00D26C6A">
        <w:rPr>
          <w:spacing w:val="8"/>
          <w:sz w:val="24"/>
          <w:szCs w:val="24"/>
        </w:rPr>
        <w:t xml:space="preserve"> </w:t>
      </w:r>
      <w:proofErr w:type="spellStart"/>
      <w:r w:rsidRPr="00D26C6A">
        <w:rPr>
          <w:spacing w:val="7"/>
          <w:sz w:val="24"/>
          <w:szCs w:val="24"/>
        </w:rPr>
        <w:t>t</w:t>
      </w:r>
      <w:r w:rsidRPr="00D26C6A">
        <w:rPr>
          <w:sz w:val="24"/>
          <w:szCs w:val="24"/>
        </w:rPr>
        <w:t>ë</w:t>
      </w:r>
      <w:proofErr w:type="spellEnd"/>
      <w:r w:rsidRPr="00D26C6A">
        <w:rPr>
          <w:spacing w:val="8"/>
          <w:sz w:val="24"/>
          <w:szCs w:val="24"/>
        </w:rPr>
        <w:t xml:space="preserve"> </w:t>
      </w:r>
      <w:proofErr w:type="spellStart"/>
      <w:r w:rsidRPr="00D26C6A">
        <w:rPr>
          <w:spacing w:val="5"/>
          <w:sz w:val="24"/>
          <w:szCs w:val="24"/>
        </w:rPr>
        <w:t>d</w:t>
      </w:r>
      <w:r w:rsidRPr="00D26C6A">
        <w:rPr>
          <w:spacing w:val="4"/>
          <w:sz w:val="24"/>
          <w:szCs w:val="24"/>
        </w:rPr>
        <w:t>ë</w:t>
      </w:r>
      <w:r w:rsidRPr="00D26C6A">
        <w:rPr>
          <w:spacing w:val="7"/>
          <w:sz w:val="24"/>
          <w:szCs w:val="24"/>
        </w:rPr>
        <w:t>s</w:t>
      </w:r>
      <w:r w:rsidRPr="00D26C6A">
        <w:rPr>
          <w:spacing w:val="5"/>
          <w:sz w:val="24"/>
          <w:szCs w:val="24"/>
        </w:rPr>
        <w:t>hmiv</w:t>
      </w:r>
      <w:r w:rsidRPr="00D26C6A">
        <w:rPr>
          <w:sz w:val="24"/>
          <w:szCs w:val="24"/>
        </w:rPr>
        <w:t>e</w:t>
      </w:r>
      <w:proofErr w:type="spellEnd"/>
      <w:r w:rsidRPr="00D26C6A">
        <w:rPr>
          <w:spacing w:val="8"/>
          <w:sz w:val="24"/>
          <w:szCs w:val="24"/>
        </w:rPr>
        <w:t xml:space="preserve"> </w:t>
      </w:r>
      <w:proofErr w:type="spellStart"/>
      <w:r w:rsidRPr="00D26C6A">
        <w:rPr>
          <w:spacing w:val="7"/>
          <w:sz w:val="24"/>
          <w:szCs w:val="24"/>
        </w:rPr>
        <w:t>t</w:t>
      </w:r>
      <w:r w:rsidRPr="00D26C6A">
        <w:rPr>
          <w:sz w:val="24"/>
          <w:szCs w:val="24"/>
        </w:rPr>
        <w:t>ë</w:t>
      </w:r>
      <w:proofErr w:type="spellEnd"/>
      <w:r w:rsidRPr="00D26C6A">
        <w:rPr>
          <w:spacing w:val="11"/>
          <w:sz w:val="24"/>
          <w:szCs w:val="24"/>
        </w:rPr>
        <w:t xml:space="preserve"> </w:t>
      </w:r>
      <w:proofErr w:type="spellStart"/>
      <w:r w:rsidRPr="00D26C6A">
        <w:rPr>
          <w:spacing w:val="2"/>
          <w:sz w:val="24"/>
          <w:szCs w:val="24"/>
        </w:rPr>
        <w:t>g</w:t>
      </w:r>
      <w:r w:rsidRPr="00D26C6A">
        <w:rPr>
          <w:spacing w:val="5"/>
          <w:sz w:val="24"/>
          <w:szCs w:val="24"/>
        </w:rPr>
        <w:t>juh</w:t>
      </w:r>
      <w:r w:rsidRPr="00D26C6A">
        <w:rPr>
          <w:spacing w:val="4"/>
          <w:sz w:val="24"/>
          <w:szCs w:val="24"/>
        </w:rPr>
        <w:t>ë</w:t>
      </w:r>
      <w:r w:rsidRPr="00D26C6A">
        <w:rPr>
          <w:spacing w:val="7"/>
          <w:sz w:val="24"/>
          <w:szCs w:val="24"/>
        </w:rPr>
        <w:t>v</w:t>
      </w:r>
      <w:r w:rsidRPr="00D26C6A">
        <w:rPr>
          <w:sz w:val="24"/>
          <w:szCs w:val="24"/>
        </w:rPr>
        <w:t>e</w:t>
      </w:r>
      <w:proofErr w:type="spellEnd"/>
      <w:r w:rsidRPr="00D26C6A">
        <w:rPr>
          <w:spacing w:val="8"/>
          <w:sz w:val="24"/>
          <w:szCs w:val="24"/>
        </w:rPr>
        <w:t xml:space="preserve"> </w:t>
      </w:r>
      <w:proofErr w:type="spellStart"/>
      <w:r w:rsidRPr="00D26C6A">
        <w:rPr>
          <w:spacing w:val="5"/>
          <w:sz w:val="24"/>
          <w:szCs w:val="24"/>
        </w:rPr>
        <w:t>t</w:t>
      </w:r>
      <w:r w:rsidRPr="00D26C6A">
        <w:rPr>
          <w:sz w:val="24"/>
          <w:szCs w:val="24"/>
        </w:rPr>
        <w:t>ë</w:t>
      </w:r>
      <w:proofErr w:type="spellEnd"/>
      <w:r w:rsidRPr="00D26C6A">
        <w:rPr>
          <w:spacing w:val="8"/>
          <w:sz w:val="24"/>
          <w:szCs w:val="24"/>
        </w:rPr>
        <w:t xml:space="preserve"> </w:t>
      </w:r>
      <w:proofErr w:type="spellStart"/>
      <w:r w:rsidRPr="00D26C6A">
        <w:rPr>
          <w:spacing w:val="5"/>
          <w:sz w:val="24"/>
          <w:szCs w:val="24"/>
        </w:rPr>
        <w:t>h</w:t>
      </w:r>
      <w:r w:rsidRPr="00D26C6A">
        <w:rPr>
          <w:spacing w:val="7"/>
          <w:sz w:val="24"/>
          <w:szCs w:val="24"/>
        </w:rPr>
        <w:t>u</w:t>
      </w:r>
      <w:r w:rsidRPr="00D26C6A">
        <w:rPr>
          <w:spacing w:val="4"/>
          <w:sz w:val="24"/>
          <w:szCs w:val="24"/>
        </w:rPr>
        <w:t>a</w:t>
      </w:r>
      <w:r w:rsidRPr="00D26C6A">
        <w:rPr>
          <w:spacing w:val="5"/>
          <w:sz w:val="24"/>
          <w:szCs w:val="24"/>
        </w:rPr>
        <w:t>j</w:t>
      </w:r>
      <w:r w:rsidRPr="00D26C6A">
        <w:rPr>
          <w:sz w:val="24"/>
          <w:szCs w:val="24"/>
        </w:rPr>
        <w:t>a</w:t>
      </w:r>
      <w:proofErr w:type="spellEnd"/>
    </w:p>
    <w:p w:rsidR="00F432A0" w:rsidRPr="00D26C6A" w:rsidRDefault="006C10ED" w:rsidP="00C26F60">
      <w:pPr>
        <w:pStyle w:val="ListParagraph"/>
        <w:numPr>
          <w:ilvl w:val="0"/>
          <w:numId w:val="6"/>
        </w:numPr>
        <w:spacing w:before="41" w:line="276" w:lineRule="auto"/>
        <w:rPr>
          <w:sz w:val="24"/>
          <w:szCs w:val="24"/>
        </w:rPr>
      </w:pPr>
      <w:proofErr w:type="spellStart"/>
      <w:r w:rsidRPr="00D26C6A">
        <w:rPr>
          <w:spacing w:val="4"/>
          <w:sz w:val="24"/>
          <w:szCs w:val="24"/>
        </w:rPr>
        <w:t>Vër</w:t>
      </w:r>
      <w:r w:rsidRPr="00D26C6A">
        <w:rPr>
          <w:spacing w:val="7"/>
          <w:sz w:val="24"/>
          <w:szCs w:val="24"/>
        </w:rPr>
        <w:t>t</w:t>
      </w:r>
      <w:r w:rsidRPr="00D26C6A">
        <w:rPr>
          <w:spacing w:val="4"/>
          <w:sz w:val="24"/>
          <w:szCs w:val="24"/>
        </w:rPr>
        <w:t>e</w:t>
      </w:r>
      <w:r w:rsidRPr="00D26C6A">
        <w:rPr>
          <w:spacing w:val="5"/>
          <w:sz w:val="24"/>
          <w:szCs w:val="24"/>
        </w:rPr>
        <w:t>timi</w:t>
      </w:r>
      <w:r w:rsidRPr="00D26C6A">
        <w:rPr>
          <w:sz w:val="24"/>
          <w:szCs w:val="24"/>
        </w:rPr>
        <w:t>n</w:t>
      </w:r>
      <w:proofErr w:type="spellEnd"/>
      <w:r w:rsidRPr="00D26C6A">
        <w:rPr>
          <w:spacing w:val="9"/>
          <w:sz w:val="24"/>
          <w:szCs w:val="24"/>
        </w:rPr>
        <w:t xml:space="preserve"> </w:t>
      </w:r>
      <w:r w:rsidRPr="00D26C6A">
        <w:rPr>
          <w:sz w:val="24"/>
          <w:szCs w:val="24"/>
        </w:rPr>
        <w:t>e</w:t>
      </w:r>
      <w:r w:rsidRPr="00D26C6A">
        <w:rPr>
          <w:spacing w:val="11"/>
          <w:sz w:val="24"/>
          <w:szCs w:val="24"/>
        </w:rPr>
        <w:t xml:space="preserve"> </w:t>
      </w:r>
      <w:proofErr w:type="spellStart"/>
      <w:r w:rsidRPr="00D26C6A">
        <w:rPr>
          <w:spacing w:val="2"/>
          <w:sz w:val="24"/>
          <w:szCs w:val="24"/>
        </w:rPr>
        <w:t>g</w:t>
      </w:r>
      <w:r w:rsidRPr="00D26C6A">
        <w:rPr>
          <w:spacing w:val="5"/>
          <w:sz w:val="24"/>
          <w:szCs w:val="24"/>
        </w:rPr>
        <w:t>j</w:t>
      </w:r>
      <w:r w:rsidRPr="00D26C6A">
        <w:rPr>
          <w:spacing w:val="4"/>
          <w:sz w:val="24"/>
          <w:szCs w:val="24"/>
        </w:rPr>
        <w:t>e</w:t>
      </w:r>
      <w:r w:rsidRPr="00D26C6A">
        <w:rPr>
          <w:spacing w:val="5"/>
          <w:sz w:val="24"/>
          <w:szCs w:val="24"/>
        </w:rPr>
        <w:t>nd</w:t>
      </w:r>
      <w:r w:rsidRPr="00D26C6A">
        <w:rPr>
          <w:spacing w:val="7"/>
          <w:sz w:val="24"/>
          <w:szCs w:val="24"/>
        </w:rPr>
        <w:t>j</w:t>
      </w:r>
      <w:r w:rsidRPr="00D26C6A">
        <w:rPr>
          <w:spacing w:val="4"/>
          <w:sz w:val="24"/>
          <w:szCs w:val="24"/>
        </w:rPr>
        <w:t>e</w:t>
      </w:r>
      <w:r w:rsidRPr="00D26C6A">
        <w:rPr>
          <w:sz w:val="24"/>
          <w:szCs w:val="24"/>
        </w:rPr>
        <w:t>s</w:t>
      </w:r>
      <w:proofErr w:type="spellEnd"/>
      <w:r w:rsidRPr="00D26C6A">
        <w:rPr>
          <w:spacing w:val="12"/>
          <w:sz w:val="24"/>
          <w:szCs w:val="24"/>
        </w:rPr>
        <w:t xml:space="preserve"> </w:t>
      </w:r>
      <w:proofErr w:type="spellStart"/>
      <w:r w:rsidRPr="00D26C6A">
        <w:rPr>
          <w:spacing w:val="2"/>
          <w:sz w:val="24"/>
          <w:szCs w:val="24"/>
        </w:rPr>
        <w:t>g</w:t>
      </w:r>
      <w:r w:rsidRPr="00D26C6A">
        <w:rPr>
          <w:spacing w:val="7"/>
          <w:sz w:val="24"/>
          <w:szCs w:val="24"/>
        </w:rPr>
        <w:t>j</w:t>
      </w:r>
      <w:r w:rsidRPr="00D26C6A">
        <w:rPr>
          <w:sz w:val="24"/>
          <w:szCs w:val="24"/>
        </w:rPr>
        <w:t>y</w:t>
      </w:r>
      <w:r w:rsidRPr="00D26C6A">
        <w:rPr>
          <w:spacing w:val="7"/>
          <w:sz w:val="24"/>
          <w:szCs w:val="24"/>
        </w:rPr>
        <w:t>q</w:t>
      </w:r>
      <w:r w:rsidRPr="00D26C6A">
        <w:rPr>
          <w:spacing w:val="6"/>
          <w:sz w:val="24"/>
          <w:szCs w:val="24"/>
        </w:rPr>
        <w:t>ë</w:t>
      </w:r>
      <w:r w:rsidRPr="00D26C6A">
        <w:rPr>
          <w:spacing w:val="5"/>
          <w:sz w:val="24"/>
          <w:szCs w:val="24"/>
        </w:rPr>
        <w:t>so</w:t>
      </w:r>
      <w:r w:rsidRPr="00D26C6A">
        <w:rPr>
          <w:spacing w:val="6"/>
          <w:sz w:val="24"/>
          <w:szCs w:val="24"/>
        </w:rPr>
        <w:t>r</w:t>
      </w:r>
      <w:r w:rsidRPr="00D26C6A">
        <w:rPr>
          <w:sz w:val="24"/>
          <w:szCs w:val="24"/>
        </w:rPr>
        <w:t>e</w:t>
      </w:r>
      <w:proofErr w:type="spellEnd"/>
    </w:p>
    <w:p w:rsidR="00F432A0" w:rsidRPr="00D26C6A" w:rsidRDefault="006C10ED" w:rsidP="00C26F60">
      <w:pPr>
        <w:pStyle w:val="ListParagraph"/>
        <w:numPr>
          <w:ilvl w:val="0"/>
          <w:numId w:val="6"/>
        </w:numPr>
        <w:spacing w:before="41" w:line="276" w:lineRule="auto"/>
        <w:rPr>
          <w:sz w:val="24"/>
          <w:szCs w:val="24"/>
        </w:rPr>
      </w:pPr>
      <w:proofErr w:type="spellStart"/>
      <w:r w:rsidRPr="00D26C6A">
        <w:rPr>
          <w:spacing w:val="4"/>
          <w:sz w:val="24"/>
          <w:szCs w:val="24"/>
        </w:rPr>
        <w:t>T</w:t>
      </w:r>
      <w:r w:rsidRPr="00D26C6A">
        <w:rPr>
          <w:sz w:val="24"/>
          <w:szCs w:val="24"/>
        </w:rPr>
        <w:t>ë</w:t>
      </w:r>
      <w:proofErr w:type="spellEnd"/>
      <w:r w:rsidRPr="00D26C6A">
        <w:rPr>
          <w:spacing w:val="8"/>
          <w:sz w:val="24"/>
          <w:szCs w:val="24"/>
        </w:rPr>
        <w:t xml:space="preserve"> </w:t>
      </w:r>
      <w:proofErr w:type="spellStart"/>
      <w:r w:rsidRPr="00D26C6A">
        <w:rPr>
          <w:spacing w:val="5"/>
          <w:sz w:val="24"/>
          <w:szCs w:val="24"/>
        </w:rPr>
        <w:t>p</w:t>
      </w:r>
      <w:r w:rsidRPr="00D26C6A">
        <w:rPr>
          <w:spacing w:val="4"/>
          <w:sz w:val="24"/>
          <w:szCs w:val="24"/>
        </w:rPr>
        <w:t>a</w:t>
      </w:r>
      <w:r w:rsidRPr="00D26C6A">
        <w:rPr>
          <w:spacing w:val="5"/>
          <w:sz w:val="24"/>
          <w:szCs w:val="24"/>
        </w:rPr>
        <w:t>k</w:t>
      </w:r>
      <w:r w:rsidRPr="00D26C6A">
        <w:rPr>
          <w:spacing w:val="7"/>
          <w:sz w:val="24"/>
          <w:szCs w:val="24"/>
        </w:rPr>
        <w:t>t</w:t>
      </w:r>
      <w:r w:rsidRPr="00D26C6A">
        <w:rPr>
          <w:spacing w:val="4"/>
          <w:sz w:val="24"/>
          <w:szCs w:val="24"/>
        </w:rPr>
        <w:t>ë</w:t>
      </w:r>
      <w:r w:rsidRPr="00D26C6A">
        <w:rPr>
          <w:sz w:val="24"/>
          <w:szCs w:val="24"/>
        </w:rPr>
        <w:t>n</w:t>
      </w:r>
      <w:proofErr w:type="spellEnd"/>
      <w:r w:rsidRPr="00D26C6A">
        <w:rPr>
          <w:spacing w:val="9"/>
          <w:sz w:val="24"/>
          <w:szCs w:val="24"/>
        </w:rPr>
        <w:t xml:space="preserve"> </w:t>
      </w:r>
      <w:proofErr w:type="spellStart"/>
      <w:r w:rsidRPr="00D26C6A">
        <w:rPr>
          <w:spacing w:val="5"/>
          <w:sz w:val="24"/>
          <w:szCs w:val="24"/>
        </w:rPr>
        <w:t>nj</w:t>
      </w:r>
      <w:r w:rsidRPr="00D26C6A">
        <w:rPr>
          <w:sz w:val="24"/>
          <w:szCs w:val="24"/>
        </w:rPr>
        <w:t>ë</w:t>
      </w:r>
      <w:proofErr w:type="spellEnd"/>
      <w:r w:rsidRPr="00D26C6A">
        <w:rPr>
          <w:spacing w:val="8"/>
          <w:sz w:val="24"/>
          <w:szCs w:val="24"/>
        </w:rPr>
        <w:t xml:space="preserve"> </w:t>
      </w:r>
      <w:proofErr w:type="spellStart"/>
      <w:r w:rsidRPr="00D26C6A">
        <w:rPr>
          <w:spacing w:val="7"/>
          <w:sz w:val="24"/>
          <w:szCs w:val="24"/>
        </w:rPr>
        <w:t>l</w:t>
      </w:r>
      <w:r w:rsidRPr="00D26C6A">
        <w:rPr>
          <w:spacing w:val="4"/>
          <w:sz w:val="24"/>
          <w:szCs w:val="24"/>
        </w:rPr>
        <w:t>e</w:t>
      </w:r>
      <w:r w:rsidRPr="00D26C6A">
        <w:rPr>
          <w:spacing w:val="5"/>
          <w:sz w:val="24"/>
          <w:szCs w:val="24"/>
        </w:rPr>
        <w:t>t</w:t>
      </w:r>
      <w:r w:rsidRPr="00D26C6A">
        <w:rPr>
          <w:spacing w:val="4"/>
          <w:sz w:val="24"/>
          <w:szCs w:val="24"/>
        </w:rPr>
        <w:t>ë</w:t>
      </w:r>
      <w:r w:rsidRPr="00D26C6A">
        <w:rPr>
          <w:sz w:val="24"/>
          <w:szCs w:val="24"/>
        </w:rPr>
        <w:t>r</w:t>
      </w:r>
      <w:proofErr w:type="spellEnd"/>
      <w:r w:rsidRPr="00D26C6A">
        <w:rPr>
          <w:spacing w:val="16"/>
          <w:sz w:val="24"/>
          <w:szCs w:val="24"/>
        </w:rPr>
        <w:t xml:space="preserve"> </w:t>
      </w:r>
      <w:proofErr w:type="spellStart"/>
      <w:r w:rsidRPr="00D26C6A">
        <w:rPr>
          <w:spacing w:val="4"/>
          <w:sz w:val="24"/>
          <w:szCs w:val="24"/>
        </w:rPr>
        <w:t>r</w:t>
      </w:r>
      <w:r w:rsidRPr="00D26C6A">
        <w:rPr>
          <w:spacing w:val="6"/>
          <w:sz w:val="24"/>
          <w:szCs w:val="24"/>
        </w:rPr>
        <w:t>e</w:t>
      </w:r>
      <w:r w:rsidRPr="00D26C6A">
        <w:rPr>
          <w:spacing w:val="5"/>
          <w:sz w:val="24"/>
          <w:szCs w:val="24"/>
        </w:rPr>
        <w:t>k</w:t>
      </w:r>
      <w:r w:rsidRPr="00D26C6A">
        <w:rPr>
          <w:spacing w:val="7"/>
          <w:sz w:val="24"/>
          <w:szCs w:val="24"/>
        </w:rPr>
        <w:t>o</w:t>
      </w:r>
      <w:r w:rsidRPr="00D26C6A">
        <w:rPr>
          <w:spacing w:val="5"/>
          <w:sz w:val="24"/>
          <w:szCs w:val="24"/>
        </w:rPr>
        <w:t>m</w:t>
      </w:r>
      <w:r w:rsidRPr="00D26C6A">
        <w:rPr>
          <w:spacing w:val="4"/>
          <w:sz w:val="24"/>
          <w:szCs w:val="24"/>
        </w:rPr>
        <w:t>a</w:t>
      </w:r>
      <w:r w:rsidRPr="00D26C6A">
        <w:rPr>
          <w:spacing w:val="5"/>
          <w:sz w:val="24"/>
          <w:szCs w:val="24"/>
        </w:rPr>
        <w:t>ndim</w:t>
      </w:r>
      <w:r w:rsidRPr="00D26C6A">
        <w:rPr>
          <w:sz w:val="24"/>
          <w:szCs w:val="24"/>
        </w:rPr>
        <w:t>i</w:t>
      </w:r>
      <w:proofErr w:type="spellEnd"/>
    </w:p>
    <w:p w:rsidR="00F432A0" w:rsidRPr="00D26C6A" w:rsidRDefault="006C10ED" w:rsidP="00C26F60">
      <w:pPr>
        <w:pStyle w:val="ListParagraph"/>
        <w:numPr>
          <w:ilvl w:val="0"/>
          <w:numId w:val="6"/>
        </w:numPr>
        <w:spacing w:before="41" w:line="276" w:lineRule="auto"/>
        <w:rPr>
          <w:sz w:val="24"/>
          <w:szCs w:val="24"/>
        </w:rPr>
      </w:pPr>
      <w:proofErr w:type="spellStart"/>
      <w:r w:rsidRPr="00D26C6A">
        <w:rPr>
          <w:spacing w:val="4"/>
          <w:sz w:val="24"/>
          <w:szCs w:val="24"/>
        </w:rPr>
        <w:t>N</w:t>
      </w:r>
      <w:r w:rsidRPr="00D26C6A">
        <w:rPr>
          <w:spacing w:val="5"/>
          <w:sz w:val="24"/>
          <w:szCs w:val="24"/>
        </w:rPr>
        <w:t>j</w:t>
      </w:r>
      <w:r w:rsidRPr="00D26C6A">
        <w:rPr>
          <w:sz w:val="24"/>
          <w:szCs w:val="24"/>
        </w:rPr>
        <w:t>ë</w:t>
      </w:r>
      <w:proofErr w:type="spellEnd"/>
      <w:r w:rsidRPr="00D26C6A">
        <w:rPr>
          <w:spacing w:val="8"/>
          <w:sz w:val="24"/>
          <w:szCs w:val="24"/>
        </w:rPr>
        <w:t xml:space="preserve"> </w:t>
      </w:r>
      <w:proofErr w:type="spellStart"/>
      <w:r w:rsidRPr="00D26C6A">
        <w:rPr>
          <w:spacing w:val="5"/>
          <w:sz w:val="24"/>
          <w:szCs w:val="24"/>
        </w:rPr>
        <w:t>num</w:t>
      </w:r>
      <w:r w:rsidRPr="00D26C6A">
        <w:rPr>
          <w:spacing w:val="6"/>
          <w:sz w:val="24"/>
          <w:szCs w:val="24"/>
        </w:rPr>
        <w:t>ë</w:t>
      </w:r>
      <w:r w:rsidRPr="00D26C6A">
        <w:rPr>
          <w:sz w:val="24"/>
          <w:szCs w:val="24"/>
        </w:rPr>
        <w:t>r</w:t>
      </w:r>
      <w:proofErr w:type="spellEnd"/>
      <w:r w:rsidRPr="00D26C6A">
        <w:rPr>
          <w:spacing w:val="8"/>
          <w:sz w:val="24"/>
          <w:szCs w:val="24"/>
        </w:rPr>
        <w:t xml:space="preserve"> </w:t>
      </w:r>
      <w:proofErr w:type="spellStart"/>
      <w:r w:rsidRPr="00D26C6A">
        <w:rPr>
          <w:spacing w:val="5"/>
          <w:sz w:val="24"/>
          <w:szCs w:val="24"/>
        </w:rPr>
        <w:t>t</w:t>
      </w:r>
      <w:r w:rsidRPr="00D26C6A">
        <w:rPr>
          <w:spacing w:val="4"/>
          <w:sz w:val="24"/>
          <w:szCs w:val="24"/>
        </w:rPr>
        <w:t>e</w:t>
      </w:r>
      <w:r w:rsidRPr="00D26C6A">
        <w:rPr>
          <w:spacing w:val="5"/>
          <w:sz w:val="24"/>
          <w:szCs w:val="24"/>
        </w:rPr>
        <w:t>l</w:t>
      </w:r>
      <w:r w:rsidRPr="00D26C6A">
        <w:rPr>
          <w:spacing w:val="6"/>
          <w:sz w:val="24"/>
          <w:szCs w:val="24"/>
        </w:rPr>
        <w:t>e</w:t>
      </w:r>
      <w:r w:rsidRPr="00D26C6A">
        <w:rPr>
          <w:spacing w:val="4"/>
          <w:sz w:val="24"/>
          <w:szCs w:val="24"/>
        </w:rPr>
        <w:t>f</w:t>
      </w:r>
      <w:r w:rsidRPr="00D26C6A">
        <w:rPr>
          <w:spacing w:val="5"/>
          <w:sz w:val="24"/>
          <w:szCs w:val="24"/>
        </w:rPr>
        <w:t>on</w:t>
      </w:r>
      <w:r w:rsidRPr="00D26C6A">
        <w:rPr>
          <w:sz w:val="24"/>
          <w:szCs w:val="24"/>
        </w:rPr>
        <w:t>i</w:t>
      </w:r>
      <w:proofErr w:type="spellEnd"/>
      <w:r w:rsidRPr="00D26C6A">
        <w:rPr>
          <w:spacing w:val="10"/>
          <w:sz w:val="24"/>
          <w:szCs w:val="24"/>
        </w:rPr>
        <w:t xml:space="preserve"> </w:t>
      </w:r>
      <w:proofErr w:type="spellStart"/>
      <w:r w:rsidRPr="00D26C6A">
        <w:rPr>
          <w:spacing w:val="5"/>
          <w:sz w:val="24"/>
          <w:szCs w:val="24"/>
        </w:rPr>
        <w:t>s</w:t>
      </w:r>
      <w:r w:rsidRPr="00D26C6A">
        <w:rPr>
          <w:sz w:val="24"/>
          <w:szCs w:val="24"/>
        </w:rPr>
        <w:t>i</w:t>
      </w:r>
      <w:proofErr w:type="spellEnd"/>
      <w:r w:rsidRPr="00D26C6A">
        <w:rPr>
          <w:spacing w:val="10"/>
          <w:sz w:val="24"/>
          <w:szCs w:val="24"/>
        </w:rPr>
        <w:t xml:space="preserve"> </w:t>
      </w:r>
      <w:proofErr w:type="spellStart"/>
      <w:r w:rsidRPr="00D26C6A">
        <w:rPr>
          <w:spacing w:val="5"/>
          <w:sz w:val="24"/>
          <w:szCs w:val="24"/>
        </w:rPr>
        <w:t>d</w:t>
      </w:r>
      <w:r w:rsidRPr="00D26C6A">
        <w:rPr>
          <w:spacing w:val="7"/>
          <w:sz w:val="24"/>
          <w:szCs w:val="24"/>
        </w:rPr>
        <w:t>h</w:t>
      </w:r>
      <w:r w:rsidRPr="00D26C6A">
        <w:rPr>
          <w:sz w:val="24"/>
          <w:szCs w:val="24"/>
        </w:rPr>
        <w:t>e</w:t>
      </w:r>
      <w:proofErr w:type="spellEnd"/>
      <w:r w:rsidRPr="00D26C6A">
        <w:rPr>
          <w:spacing w:val="8"/>
          <w:sz w:val="24"/>
          <w:szCs w:val="24"/>
        </w:rPr>
        <w:t xml:space="preserve"> </w:t>
      </w:r>
      <w:proofErr w:type="spellStart"/>
      <w:r w:rsidRPr="00D26C6A">
        <w:rPr>
          <w:spacing w:val="4"/>
          <w:sz w:val="24"/>
          <w:szCs w:val="24"/>
        </w:rPr>
        <w:t>a</w:t>
      </w:r>
      <w:r w:rsidRPr="00D26C6A">
        <w:rPr>
          <w:spacing w:val="7"/>
          <w:sz w:val="24"/>
          <w:szCs w:val="24"/>
        </w:rPr>
        <w:t>d</w:t>
      </w:r>
      <w:r w:rsidRPr="00D26C6A">
        <w:rPr>
          <w:spacing w:val="4"/>
          <w:sz w:val="24"/>
          <w:szCs w:val="24"/>
        </w:rPr>
        <w:t>re</w:t>
      </w:r>
      <w:r w:rsidRPr="00D26C6A">
        <w:rPr>
          <w:spacing w:val="5"/>
          <w:sz w:val="24"/>
          <w:szCs w:val="24"/>
        </w:rPr>
        <w:t>s</w:t>
      </w:r>
      <w:r w:rsidRPr="00D26C6A">
        <w:rPr>
          <w:spacing w:val="6"/>
          <w:sz w:val="24"/>
          <w:szCs w:val="24"/>
        </w:rPr>
        <w:t>ë</w:t>
      </w:r>
      <w:r w:rsidRPr="00D26C6A">
        <w:rPr>
          <w:sz w:val="24"/>
          <w:szCs w:val="24"/>
        </w:rPr>
        <w:t>n</w:t>
      </w:r>
      <w:proofErr w:type="spellEnd"/>
      <w:r w:rsidRPr="00D26C6A">
        <w:rPr>
          <w:spacing w:val="9"/>
          <w:sz w:val="24"/>
          <w:szCs w:val="24"/>
        </w:rPr>
        <w:t xml:space="preserve"> </w:t>
      </w:r>
      <w:r w:rsidRPr="00D26C6A">
        <w:rPr>
          <w:sz w:val="24"/>
          <w:szCs w:val="24"/>
        </w:rPr>
        <w:t>e</w:t>
      </w:r>
      <w:r w:rsidRPr="00D26C6A">
        <w:rPr>
          <w:spacing w:val="8"/>
          <w:sz w:val="24"/>
          <w:szCs w:val="24"/>
        </w:rPr>
        <w:t xml:space="preserve"> </w:t>
      </w:r>
      <w:proofErr w:type="spellStart"/>
      <w:r w:rsidRPr="00D26C6A">
        <w:rPr>
          <w:spacing w:val="5"/>
          <w:sz w:val="24"/>
          <w:szCs w:val="24"/>
        </w:rPr>
        <w:t>plo</w:t>
      </w:r>
      <w:r w:rsidRPr="00D26C6A">
        <w:rPr>
          <w:spacing w:val="7"/>
          <w:sz w:val="24"/>
          <w:szCs w:val="24"/>
        </w:rPr>
        <w:t>t</w:t>
      </w:r>
      <w:r w:rsidRPr="00D26C6A">
        <w:rPr>
          <w:sz w:val="24"/>
          <w:szCs w:val="24"/>
        </w:rPr>
        <w:t>ë</w:t>
      </w:r>
      <w:proofErr w:type="spellEnd"/>
      <w:r w:rsidRPr="00D26C6A">
        <w:rPr>
          <w:spacing w:val="8"/>
          <w:sz w:val="24"/>
          <w:szCs w:val="24"/>
        </w:rPr>
        <w:t xml:space="preserve"> </w:t>
      </w:r>
      <w:proofErr w:type="spellStart"/>
      <w:r w:rsidRPr="00D26C6A">
        <w:rPr>
          <w:spacing w:val="5"/>
          <w:sz w:val="24"/>
          <w:szCs w:val="24"/>
        </w:rPr>
        <w:t>p</w:t>
      </w:r>
      <w:r w:rsidRPr="00D26C6A">
        <w:rPr>
          <w:spacing w:val="6"/>
          <w:sz w:val="24"/>
          <w:szCs w:val="24"/>
        </w:rPr>
        <w:t>ë</w:t>
      </w:r>
      <w:r w:rsidRPr="00D26C6A">
        <w:rPr>
          <w:sz w:val="24"/>
          <w:szCs w:val="24"/>
        </w:rPr>
        <w:t>r</w:t>
      </w:r>
      <w:proofErr w:type="spellEnd"/>
      <w:r w:rsidRPr="00D26C6A">
        <w:rPr>
          <w:spacing w:val="8"/>
          <w:sz w:val="24"/>
          <w:szCs w:val="24"/>
        </w:rPr>
        <w:t xml:space="preserve"> </w:t>
      </w:r>
      <w:proofErr w:type="spellStart"/>
      <w:r w:rsidRPr="00D26C6A">
        <w:rPr>
          <w:spacing w:val="5"/>
          <w:sz w:val="24"/>
          <w:szCs w:val="24"/>
        </w:rPr>
        <w:t>t</w:t>
      </w:r>
      <w:r w:rsidRPr="00D26C6A">
        <w:rPr>
          <w:spacing w:val="4"/>
          <w:sz w:val="24"/>
          <w:szCs w:val="24"/>
        </w:rPr>
        <w:t>’</w:t>
      </w:r>
      <w:r w:rsidRPr="00D26C6A">
        <w:rPr>
          <w:sz w:val="24"/>
          <w:szCs w:val="24"/>
        </w:rPr>
        <w:t>u</w:t>
      </w:r>
      <w:proofErr w:type="spellEnd"/>
      <w:r w:rsidRPr="00D26C6A">
        <w:rPr>
          <w:spacing w:val="12"/>
          <w:sz w:val="24"/>
          <w:szCs w:val="24"/>
        </w:rPr>
        <w:t xml:space="preserve"> </w:t>
      </w:r>
      <w:proofErr w:type="spellStart"/>
      <w:r w:rsidRPr="00D26C6A">
        <w:rPr>
          <w:spacing w:val="5"/>
          <w:sz w:val="24"/>
          <w:szCs w:val="24"/>
        </w:rPr>
        <w:t>kont</w:t>
      </w:r>
      <w:r w:rsidRPr="00D26C6A">
        <w:rPr>
          <w:spacing w:val="4"/>
          <w:sz w:val="24"/>
          <w:szCs w:val="24"/>
        </w:rPr>
        <w:t>a</w:t>
      </w:r>
      <w:r w:rsidRPr="00D26C6A">
        <w:rPr>
          <w:spacing w:val="5"/>
          <w:sz w:val="24"/>
          <w:szCs w:val="24"/>
        </w:rPr>
        <w:t>ktu</w:t>
      </w:r>
      <w:r w:rsidRPr="00D26C6A">
        <w:rPr>
          <w:spacing w:val="6"/>
          <w:sz w:val="24"/>
          <w:szCs w:val="24"/>
        </w:rPr>
        <w:t>a</w:t>
      </w:r>
      <w:r w:rsidRPr="00D26C6A">
        <w:rPr>
          <w:sz w:val="24"/>
          <w:szCs w:val="24"/>
        </w:rPr>
        <w:t>r</w:t>
      </w:r>
      <w:proofErr w:type="spellEnd"/>
    </w:p>
    <w:p w:rsidR="00D26C6A" w:rsidRDefault="00D26C6A" w:rsidP="00C26F60">
      <w:pPr>
        <w:spacing w:before="41" w:line="276" w:lineRule="auto"/>
        <w:ind w:left="820"/>
        <w:rPr>
          <w:sz w:val="24"/>
          <w:szCs w:val="24"/>
        </w:rPr>
      </w:pPr>
    </w:p>
    <w:p w:rsidR="00F432A0" w:rsidRDefault="006C10ED" w:rsidP="00C26F60">
      <w:pPr>
        <w:spacing w:before="41" w:line="276" w:lineRule="auto"/>
        <w:ind w:left="100"/>
        <w:rPr>
          <w:sz w:val="24"/>
          <w:szCs w:val="24"/>
        </w:rPr>
      </w:pPr>
      <w:proofErr w:type="spellStart"/>
      <w:r>
        <w:rPr>
          <w:spacing w:val="5"/>
          <w:sz w:val="24"/>
          <w:szCs w:val="24"/>
        </w:rPr>
        <w:t>Mosp</w:t>
      </w:r>
      <w:r>
        <w:rPr>
          <w:spacing w:val="4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5"/>
          <w:sz w:val="24"/>
          <w:szCs w:val="24"/>
        </w:rPr>
        <w:t>qitj</w:t>
      </w:r>
      <w:r>
        <w:rPr>
          <w:sz w:val="24"/>
          <w:szCs w:val="24"/>
        </w:rPr>
        <w:t>a</w:t>
      </w:r>
      <w:proofErr w:type="spellEnd"/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plo</w:t>
      </w:r>
      <w:r>
        <w:rPr>
          <w:spacing w:val="7"/>
          <w:sz w:val="24"/>
          <w:szCs w:val="24"/>
        </w:rPr>
        <w:t>t</w:t>
      </w:r>
      <w:r>
        <w:rPr>
          <w:sz w:val="24"/>
          <w:szCs w:val="24"/>
        </w:rPr>
        <w:t>ë</w:t>
      </w:r>
      <w:proofErr w:type="spellEnd"/>
      <w:r>
        <w:rPr>
          <w:spacing w:val="8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d</w:t>
      </w:r>
      <w:r>
        <w:rPr>
          <w:spacing w:val="7"/>
          <w:sz w:val="24"/>
          <w:szCs w:val="24"/>
        </w:rPr>
        <w:t>h</w:t>
      </w:r>
      <w:r>
        <w:rPr>
          <w:sz w:val="24"/>
          <w:szCs w:val="24"/>
        </w:rPr>
        <w:t>e</w:t>
      </w:r>
      <w:proofErr w:type="spellEnd"/>
      <w:r>
        <w:rPr>
          <w:spacing w:val="8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b</w:t>
      </w:r>
      <w:r>
        <w:rPr>
          <w:spacing w:val="6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5"/>
          <w:sz w:val="24"/>
          <w:szCs w:val="24"/>
        </w:rPr>
        <w:t>nd</w:t>
      </w:r>
      <w:r>
        <w:rPr>
          <w:sz w:val="24"/>
          <w:szCs w:val="24"/>
        </w:rPr>
        <w:t>a</w:t>
      </w:r>
      <w:proofErr w:type="spellEnd"/>
      <w:r>
        <w:rPr>
          <w:spacing w:val="11"/>
          <w:sz w:val="24"/>
          <w:szCs w:val="24"/>
        </w:rPr>
        <w:t xml:space="preserve"> </w:t>
      </w:r>
      <w:proofErr w:type="spellStart"/>
      <w:r>
        <w:rPr>
          <w:spacing w:val="4"/>
          <w:sz w:val="24"/>
          <w:szCs w:val="24"/>
        </w:rPr>
        <w:t>a</w:t>
      </w:r>
      <w:r>
        <w:rPr>
          <w:spacing w:val="6"/>
          <w:sz w:val="24"/>
          <w:szCs w:val="24"/>
        </w:rPr>
        <w:t>f</w:t>
      </w:r>
      <w:r>
        <w:rPr>
          <w:spacing w:val="4"/>
          <w:sz w:val="24"/>
          <w:szCs w:val="24"/>
        </w:rPr>
        <w:t>a</w:t>
      </w:r>
      <w:r>
        <w:rPr>
          <w:spacing w:val="5"/>
          <w:sz w:val="24"/>
          <w:szCs w:val="24"/>
        </w:rPr>
        <w:t>ti</w:t>
      </w:r>
      <w:r>
        <w:rPr>
          <w:sz w:val="24"/>
          <w:szCs w:val="24"/>
        </w:rPr>
        <w:t>t</w:t>
      </w:r>
      <w:proofErr w:type="spellEnd"/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doku</w:t>
      </w:r>
      <w:r>
        <w:rPr>
          <w:spacing w:val="7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5"/>
          <w:sz w:val="24"/>
          <w:szCs w:val="24"/>
        </w:rPr>
        <w:t>nt</w:t>
      </w:r>
      <w:r>
        <w:rPr>
          <w:spacing w:val="4"/>
          <w:sz w:val="24"/>
          <w:szCs w:val="24"/>
        </w:rPr>
        <w:t>e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e</w:t>
      </w:r>
      <w:proofErr w:type="spellEnd"/>
      <w:r>
        <w:rPr>
          <w:spacing w:val="11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sj</w:t>
      </w:r>
      <w:r>
        <w:rPr>
          <w:spacing w:val="4"/>
          <w:sz w:val="24"/>
          <w:szCs w:val="24"/>
        </w:rPr>
        <w:t>e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l</w:t>
      </w:r>
      <w:proofErr w:type="spellEnd"/>
      <w:r>
        <w:rPr>
          <w:spacing w:val="10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sku</w:t>
      </w:r>
      <w:r>
        <w:rPr>
          <w:spacing w:val="4"/>
          <w:sz w:val="24"/>
          <w:szCs w:val="24"/>
        </w:rPr>
        <w:t>a</w:t>
      </w:r>
      <w:r>
        <w:rPr>
          <w:spacing w:val="5"/>
          <w:sz w:val="24"/>
          <w:szCs w:val="24"/>
        </w:rPr>
        <w:t>li</w:t>
      </w:r>
      <w:r>
        <w:rPr>
          <w:spacing w:val="4"/>
          <w:sz w:val="24"/>
          <w:szCs w:val="24"/>
        </w:rPr>
        <w:t>f</w:t>
      </w:r>
      <w:r>
        <w:rPr>
          <w:spacing w:val="5"/>
          <w:sz w:val="24"/>
          <w:szCs w:val="24"/>
        </w:rPr>
        <w:t>iki</w:t>
      </w:r>
      <w:r>
        <w:rPr>
          <w:sz w:val="24"/>
          <w:szCs w:val="24"/>
        </w:rPr>
        <w:t>m</w:t>
      </w:r>
      <w:proofErr w:type="spellEnd"/>
      <w:r>
        <w:rPr>
          <w:spacing w:val="12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ë</w:t>
      </w:r>
      <w:proofErr w:type="spellEnd"/>
      <w:r>
        <w:rPr>
          <w:spacing w:val="8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5"/>
          <w:sz w:val="24"/>
          <w:szCs w:val="24"/>
        </w:rPr>
        <w:t>ndi</w:t>
      </w:r>
      <w:r>
        <w:rPr>
          <w:spacing w:val="7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5"/>
          <w:sz w:val="24"/>
          <w:szCs w:val="24"/>
        </w:rPr>
        <w:t>tit</w:t>
      </w:r>
      <w:proofErr w:type="spellEnd"/>
      <w:r>
        <w:rPr>
          <w:sz w:val="24"/>
          <w:szCs w:val="24"/>
        </w:rPr>
        <w:t>.</w:t>
      </w:r>
    </w:p>
    <w:sectPr w:rsidR="00F432A0" w:rsidSect="00FE3C1C">
      <w:pgSz w:w="12240" w:h="15840"/>
      <w:pgMar w:top="990" w:right="1340" w:bottom="135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B0008"/>
    <w:multiLevelType w:val="hybridMultilevel"/>
    <w:tmpl w:val="C0C4A5E4"/>
    <w:lvl w:ilvl="0" w:tplc="FC90E5F0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E46CB"/>
    <w:multiLevelType w:val="hybridMultilevel"/>
    <w:tmpl w:val="C09231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96A6D"/>
    <w:multiLevelType w:val="hybridMultilevel"/>
    <w:tmpl w:val="77B03106"/>
    <w:lvl w:ilvl="0" w:tplc="055E3C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E419B"/>
    <w:multiLevelType w:val="hybridMultilevel"/>
    <w:tmpl w:val="881ABD96"/>
    <w:lvl w:ilvl="0" w:tplc="76B44B7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40" w:hanging="360"/>
      </w:pPr>
    </w:lvl>
    <w:lvl w:ilvl="2" w:tplc="0809001B" w:tentative="1">
      <w:start w:val="1"/>
      <w:numFmt w:val="lowerRoman"/>
      <w:lvlText w:val="%3."/>
      <w:lvlJc w:val="right"/>
      <w:pPr>
        <w:ind w:left="2260" w:hanging="180"/>
      </w:pPr>
    </w:lvl>
    <w:lvl w:ilvl="3" w:tplc="0809000F" w:tentative="1">
      <w:start w:val="1"/>
      <w:numFmt w:val="decimal"/>
      <w:lvlText w:val="%4."/>
      <w:lvlJc w:val="left"/>
      <w:pPr>
        <w:ind w:left="2980" w:hanging="360"/>
      </w:pPr>
    </w:lvl>
    <w:lvl w:ilvl="4" w:tplc="08090019" w:tentative="1">
      <w:start w:val="1"/>
      <w:numFmt w:val="lowerLetter"/>
      <w:lvlText w:val="%5."/>
      <w:lvlJc w:val="left"/>
      <w:pPr>
        <w:ind w:left="3700" w:hanging="360"/>
      </w:pPr>
    </w:lvl>
    <w:lvl w:ilvl="5" w:tplc="0809001B" w:tentative="1">
      <w:start w:val="1"/>
      <w:numFmt w:val="lowerRoman"/>
      <w:lvlText w:val="%6."/>
      <w:lvlJc w:val="right"/>
      <w:pPr>
        <w:ind w:left="4420" w:hanging="180"/>
      </w:pPr>
    </w:lvl>
    <w:lvl w:ilvl="6" w:tplc="0809000F" w:tentative="1">
      <w:start w:val="1"/>
      <w:numFmt w:val="decimal"/>
      <w:lvlText w:val="%7."/>
      <w:lvlJc w:val="left"/>
      <w:pPr>
        <w:ind w:left="5140" w:hanging="360"/>
      </w:pPr>
    </w:lvl>
    <w:lvl w:ilvl="7" w:tplc="08090019" w:tentative="1">
      <w:start w:val="1"/>
      <w:numFmt w:val="lowerLetter"/>
      <w:lvlText w:val="%8."/>
      <w:lvlJc w:val="left"/>
      <w:pPr>
        <w:ind w:left="5860" w:hanging="360"/>
      </w:pPr>
    </w:lvl>
    <w:lvl w:ilvl="8" w:tplc="08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 w15:restartNumberingAfterBreak="0">
    <w:nsid w:val="2666472E"/>
    <w:multiLevelType w:val="hybridMultilevel"/>
    <w:tmpl w:val="7E88969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F32F5D0">
      <w:numFmt w:val="bullet"/>
      <w:lvlText w:val=""/>
      <w:lvlJc w:val="left"/>
      <w:pPr>
        <w:ind w:left="1440" w:hanging="360"/>
      </w:pPr>
      <w:rPr>
        <w:rFonts w:ascii="Segoe MDL2 Assets" w:eastAsia="Segoe MDL2 Assets" w:hAnsi="Segoe MDL2 Assets" w:cs="Segoe MDL2 Assets" w:hint="default"/>
        <w:w w:val="46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11EEB"/>
    <w:multiLevelType w:val="hybridMultilevel"/>
    <w:tmpl w:val="B2C82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90C4B"/>
    <w:multiLevelType w:val="hybridMultilevel"/>
    <w:tmpl w:val="8C505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C4B89"/>
    <w:multiLevelType w:val="hybridMultilevel"/>
    <w:tmpl w:val="3628FF2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7A15F7"/>
    <w:multiLevelType w:val="multilevel"/>
    <w:tmpl w:val="B0FC3C4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8FB0484"/>
    <w:multiLevelType w:val="hybridMultilevel"/>
    <w:tmpl w:val="D100817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06FBE"/>
    <w:multiLevelType w:val="hybridMultilevel"/>
    <w:tmpl w:val="51AEF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10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2A0"/>
    <w:rsid w:val="0009296F"/>
    <w:rsid w:val="000A5300"/>
    <w:rsid w:val="0022152E"/>
    <w:rsid w:val="00237707"/>
    <w:rsid w:val="002977B9"/>
    <w:rsid w:val="00471B61"/>
    <w:rsid w:val="004E3782"/>
    <w:rsid w:val="005049C6"/>
    <w:rsid w:val="00507329"/>
    <w:rsid w:val="00520660"/>
    <w:rsid w:val="0054014E"/>
    <w:rsid w:val="00545488"/>
    <w:rsid w:val="005558DD"/>
    <w:rsid w:val="00662E9C"/>
    <w:rsid w:val="00697237"/>
    <w:rsid w:val="006C10ED"/>
    <w:rsid w:val="007D37DF"/>
    <w:rsid w:val="007E40FE"/>
    <w:rsid w:val="007F1202"/>
    <w:rsid w:val="00B17BFC"/>
    <w:rsid w:val="00B95BF2"/>
    <w:rsid w:val="00C02B2F"/>
    <w:rsid w:val="00C26F60"/>
    <w:rsid w:val="00C77E4A"/>
    <w:rsid w:val="00D26C6A"/>
    <w:rsid w:val="00DC236C"/>
    <w:rsid w:val="00DD2C28"/>
    <w:rsid w:val="00E42BED"/>
    <w:rsid w:val="00F31757"/>
    <w:rsid w:val="00F432A0"/>
    <w:rsid w:val="00F43CCE"/>
    <w:rsid w:val="00FA5F3F"/>
    <w:rsid w:val="00FE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127E4"/>
  <w15:docId w15:val="{EC04579D-5FD6-4256-B74A-D1177066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0929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26C6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A5300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54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4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1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asig.gov.al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Alketa Sata</dc:creator>
  <cp:lastModifiedBy>Xheni Hyka</cp:lastModifiedBy>
  <cp:revision>3</cp:revision>
  <cp:lastPrinted>2023-06-12T10:36:00Z</cp:lastPrinted>
  <dcterms:created xsi:type="dcterms:W3CDTF">2023-06-12T08:26:00Z</dcterms:created>
  <dcterms:modified xsi:type="dcterms:W3CDTF">2023-06-12T10:37:00Z</dcterms:modified>
</cp:coreProperties>
</file>