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16"/>
          <w:szCs w:val="16"/>
        </w:rPr>
        <w:jc w:val="left"/>
        <w:spacing w:before="70" w:lineRule="exact" w:line="180"/>
        <w:ind w:left="109"/>
      </w:pPr>
      <w:r>
        <w:pict>
          <v:group style="position:absolute;margin-left:28.4172pt;margin-top:117.012pt;width:556.386pt;height:6.03165pt;mso-position-horizontal-relative:page;mso-position-vertical-relative:paragraph;z-index:-134" coordorigin="568,2340" coordsize="11128,121">
            <v:shape style="position:absolute;left:580;top:2374;width:11104;height:84" coordorigin="580,2374" coordsize="11104,84" path="m11684,2374l580,2374,580,2458,11684,2458,11684,2374xe" filled="t" fillcolor="#000000" stroked="f">
              <v:path arrowok="t"/>
              <v:fill/>
            </v:shape>
            <v:shape style="position:absolute;left:580;top:2374;width:11104;height:51" coordorigin="580,2374" coordsize="11104,51" path="m11684,2374l580,2374,580,2425,11684,2425,11684,2374xe" filled="t" fillcolor="#000000" stroked="f">
              <v:path arrowok="t"/>
              <v:fill/>
            </v:shape>
            <v:shape style="position:absolute;left:581;top:2374;width:11102;height:31" coordorigin="581,2374" coordsize="11102,31" path="m11683,2374l581,2374,581,2406,11683,2406,11683,2374xe" filled="t" fillcolor="#000000" stroked="f">
              <v:path arrowok="t"/>
              <v:fill/>
            </v:shape>
            <v:shape style="position:absolute;left:580;top:2352;width:11104;height:23" coordorigin="580,2352" coordsize="11104,23" path="m580,2352l11684,2352,11684,2375,580,2375,580,2352xe" filled="t" fillcolor="#0177BD" stroked="f">
              <v:path arrowok="t"/>
              <v:fill/>
            </v:shape>
            <w10:wrap type="none"/>
          </v:group>
        </w:pict>
      </w:r>
      <w:r>
        <w:pict>
          <v:group style="position:absolute;margin-left:29pt;margin-top:18.0039pt;width:0pt;height:0pt;mso-position-horizontal-relative:page;mso-position-vertical-relative:paragraph;z-index:-126" coordorigin="580,360" coordsize="0,0">
            <v:shape style="position:absolute;left:580;top:360;width:0;height:0" coordorigin="580,360" coordsize="0,0" path="m580,360xe" filled="t" fillcolor="#000000" stroked="f">
              <v:path arrowok="t"/>
              <v:fill/>
            </v:shape>
            <w10:wrap type="none"/>
          </v:group>
        </w:pict>
      </w:r>
      <w:r>
        <w:pict>
          <v:group style="position:absolute;margin-left:29pt;margin-top:18.0039pt;width:0pt;height:0pt;mso-position-horizontal-relative:page;mso-position-vertical-relative:paragraph;z-index:-125" coordorigin="580,360" coordsize="0,0">
            <v:shape style="position:absolute;left:580;top:360;width:0;height:0" coordorigin="580,360" coordsize="0,0" path="m580,360xe" filled="t" fillcolor="#000000" stroked="f">
              <v:path arrowok="t"/>
              <v:fill/>
            </v:shape>
            <w10:wrap type="none"/>
          </v:group>
        </w:pic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10/6/21,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4:29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PM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                                                                                                        </w:t>
      </w:r>
      <w:r>
        <w:rPr>
          <w:rFonts w:cs="Arial" w:hAnsi="Arial" w:eastAsia="Arial" w:ascii="Arial"/>
          <w:spacing w:val="18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Instat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Recruiting</w:t>
      </w:r>
      <w:r>
        <w:rPr>
          <w:rFonts w:cs="Arial" w:hAnsi="Arial" w:eastAsia="Arial" w:ascii="Arial"/>
          <w:spacing w:val="0"/>
          <w:w w:val="100"/>
          <w:position w:val="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260" w:h="15860"/>
          <w:pgMar w:top="200" w:bottom="0" w:left="420" w:right="420"/>
        </w:sectPr>
      </w:pPr>
      <w:r>
        <w:rPr>
          <w:sz w:val="20"/>
          <w:szCs w:val="20"/>
        </w:rPr>
      </w:r>
    </w:p>
    <w:p>
      <w:pPr>
        <w:rPr>
          <w:sz w:val="18"/>
          <w:szCs w:val="18"/>
        </w:rPr>
        <w:jc w:val="left"/>
        <w:spacing w:before="7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5"/>
          <w:szCs w:val="15"/>
        </w:rPr>
        <w:jc w:val="right"/>
        <w:spacing w:lineRule="exact" w:line="160"/>
      </w:pPr>
      <w:r>
        <w:pict>
          <v:shape type="#_x0000_t75" style="position:absolute;margin-left:36.9926pt;margin-top:51.9121pt;width:106.568pt;height:53.8169pt;mso-position-horizontal-relative:page;mso-position-vertical-relative:page;z-index:-133">
            <v:imagedata o:title="" r:id="rId4"/>
          </v:shape>
        </w:pict>
      </w:r>
      <w:r>
        <w:pict>
          <v:group style="position:absolute;margin-left:329.522pt;margin-top:13.9618pt;width:55.4154pt;height:0pt;mso-position-horizontal-relative:page;mso-position-vertical-relative:paragraph;z-index:-132" coordorigin="6590,279" coordsize="1108,0">
            <v:shape style="position:absolute;left:6590;top:279;width:1108;height:0" coordorigin="6590,279" coordsize="1108,0" path="m6590,279l7699,279e" filled="f" stroked="t" strokeweight="1.16568pt" strokecolor="#0177BD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0177BD"/>
          <w:spacing w:val="0"/>
          <w:w w:val="109"/>
          <w:sz w:val="15"/>
          <w:szCs w:val="15"/>
        </w:rPr>
        <w:t>Shpalljet</w:t>
      </w:r>
      <w:r>
        <w:rPr>
          <w:rFonts w:cs="Times New Roman" w:hAnsi="Times New Roman" w:eastAsia="Times New Roman" w:ascii="Times New Roman"/>
          <w:color w:val="0177BD"/>
          <w:spacing w:val="-3"/>
          <w:w w:val="109"/>
          <w:sz w:val="15"/>
          <w:szCs w:val="15"/>
        </w:rPr>
        <w:t> </w:t>
      </w:r>
      <w:r>
        <w:rPr>
          <w:rFonts w:cs="Arial" w:hAnsi="Arial" w:eastAsia="Arial" w:ascii="Arial"/>
          <w:color w:val="0177BD"/>
          <w:spacing w:val="0"/>
          <w:w w:val="99"/>
          <w:sz w:val="15"/>
          <w:szCs w:val="15"/>
        </w:rPr>
        <w:t>▼</w:t>
      </w:r>
      <w:r>
        <w:rPr>
          <w:rFonts w:cs="Arial" w:hAnsi="Arial" w:eastAsia="Arial" w:ascii="Arial"/>
          <w:color w:val="000000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69"/>
        <w:sectPr>
          <w:type w:val="continuous"/>
          <w:pgSz w:w="12260" w:h="15860"/>
          <w:pgMar w:top="200" w:bottom="0" w:left="420" w:right="420"/>
          <w:cols w:num="2" w:equalWidth="off">
            <w:col w:w="7108" w:space="2114"/>
            <w:col w:w="2198"/>
          </w:cols>
        </w:sectPr>
      </w:pPr>
      <w:r>
        <w:br w:type="column"/>
      </w:r>
      <w:hyperlink r:id="rId5">
        <w:r>
          <w:rPr>
            <w:rFonts w:cs="Times New Roman" w:hAnsi="Times New Roman" w:eastAsia="Times New Roman" w:ascii="Times New Roman"/>
            <w:color w:val="0177BD"/>
            <w:spacing w:val="0"/>
            <w:w w:val="100"/>
            <w:sz w:val="15"/>
            <w:szCs w:val="15"/>
          </w:rPr>
          <w:t>Identi</w:t>
        </w:r>
        <w:r>
          <w:rPr>
            <w:rFonts w:cs="Times New Roman" w:hAnsi="Times New Roman" w:eastAsia="Times New Roman" w:ascii="Times New Roman"/>
            <w:color w:val="0177BD"/>
            <w:spacing w:val="0"/>
            <w:w w:val="100"/>
            <w:sz w:val="15"/>
            <w:szCs w:val="15"/>
          </w:rPr>
          <w:t> </w:t>
        </w:r>
        <w:r>
          <w:rPr>
            <w:rFonts w:cs="Times New Roman" w:hAnsi="Times New Roman" w:eastAsia="Times New Roman" w:ascii="Times New Roman"/>
            <w:color w:val="0177BD"/>
            <w:spacing w:val="29"/>
            <w:w w:val="100"/>
            <w:sz w:val="15"/>
            <w:szCs w:val="15"/>
          </w:rPr>
          <w:t> </w:t>
        </w:r>
        <w:r>
          <w:rPr>
            <w:rFonts w:cs="Times New Roman" w:hAnsi="Times New Roman" w:eastAsia="Times New Roman" w:ascii="Times New Roman"/>
            <w:color w:val="0177BD"/>
            <w:spacing w:val="0"/>
            <w:w w:val="100"/>
            <w:sz w:val="15"/>
            <w:szCs w:val="15"/>
          </w:rPr>
          <w:t>kohu</w:t>
        </w:r>
        <w:r>
          <w:rPr>
            <w:rFonts w:cs="Times New Roman" w:hAnsi="Times New Roman" w:eastAsia="Times New Roman" w:ascii="Times New Roman"/>
            <w:color w:val="0177BD"/>
            <w:spacing w:val="0"/>
            <w:w w:val="100"/>
            <w:sz w:val="15"/>
            <w:szCs w:val="15"/>
          </w:rPr>
          <w:t>    </w:t>
        </w:r>
        <w:r>
          <w:rPr>
            <w:rFonts w:cs="Times New Roman" w:hAnsi="Times New Roman" w:eastAsia="Times New Roman" w:ascii="Times New Roman"/>
            <w:color w:val="0177BD"/>
            <w:spacing w:val="7"/>
            <w:w w:val="100"/>
            <w:sz w:val="15"/>
            <w:szCs w:val="15"/>
          </w:rPr>
          <w:t> </w:t>
        </w:r>
      </w:hyperlink>
      <w:hyperlink r:id="rId6">
        <w:r>
          <w:rPr>
            <w:rFonts w:cs="Times New Roman" w:hAnsi="Times New Roman" w:eastAsia="Times New Roman" w:ascii="Times New Roman"/>
            <w:color w:val="0177BD"/>
            <w:spacing w:val="0"/>
            <w:w w:val="106"/>
            <w:sz w:val="15"/>
            <w:szCs w:val="15"/>
          </w:rPr>
          <w:t>Regjist</w:t>
        </w:r>
        <w:r>
          <w:rPr>
            <w:rFonts w:cs="Times New Roman" w:hAnsi="Times New Roman" w:eastAsia="Times New Roman" w:ascii="Times New Roman"/>
            <w:color w:val="0177BD"/>
            <w:spacing w:val="-1"/>
            <w:w w:val="106"/>
            <w:sz w:val="15"/>
            <w:szCs w:val="15"/>
          </w:rPr>
          <w:t>r</w:t>
        </w:r>
        <w:r>
          <w:rPr>
            <w:rFonts w:cs="Times New Roman" w:hAnsi="Times New Roman" w:eastAsia="Times New Roman" w:ascii="Times New Roman"/>
            <w:color w:val="0177BD"/>
            <w:spacing w:val="0"/>
            <w:w w:val="110"/>
            <w:sz w:val="15"/>
            <w:szCs w:val="15"/>
          </w:rPr>
          <w:t>ohu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  <w:sectPr>
          <w:type w:val="continuous"/>
          <w:pgSz w:w="12260" w:h="15860"/>
          <w:pgMar w:top="200" w:bottom="0" w:left="420" w:right="4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74"/>
        <w:ind w:left="1462" w:right="-52"/>
      </w:pPr>
      <w:r>
        <w:rPr>
          <w:rFonts w:cs="Times New Roman" w:hAnsi="Times New Roman" w:eastAsia="Times New Roman" w:ascii="Times New Roman"/>
          <w:w w:val="130"/>
          <w:position w:val="-4"/>
          <w:sz w:val="21"/>
          <w:szCs w:val="21"/>
        </w:rPr>
        <w:t></w:t>
      </w:r>
      <w:r>
        <w:rPr>
          <w:rFonts w:cs="Times New Roman" w:hAnsi="Times New Roman" w:eastAsia="Times New Roman" w:ascii="Times New Roman"/>
          <w:spacing w:val="6"/>
          <w:w w:val="100"/>
          <w:position w:val="-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15"/>
          <w:szCs w:val="15"/>
        </w:rPr>
        <w:t>Kthehu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5"/>
          <w:szCs w:val="15"/>
        </w:rPr>
      </w:r>
    </w:p>
    <w:p>
      <w:pPr>
        <w:rPr>
          <w:sz w:val="16"/>
          <w:szCs w:val="16"/>
        </w:rPr>
        <w:jc w:val="left"/>
        <w:spacing w:before="8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300"/>
        <w:sectPr>
          <w:type w:val="continuous"/>
          <w:pgSz w:w="12260" w:h="15860"/>
          <w:pgMar w:top="200" w:bottom="0" w:left="420" w:right="420"/>
          <w:cols w:num="2" w:equalWidth="off">
            <w:col w:w="2202" w:space="339"/>
            <w:col w:w="8879"/>
          </w:cols>
        </w:sectPr>
      </w:pPr>
      <w:r>
        <w:pict>
          <v:shape type="#_x0000_t75" style="position:absolute;margin-left:148.103pt;margin-top:6.87685pt;width:30.9191pt;height:7.34747pt;mso-position-horizontal-relative:page;mso-position-vertical-relative:paragraph;z-index:-131">
            <v:imagedata o:title="" r:id="rId7"/>
          </v:shape>
        </w:pict>
      </w:r>
      <w:r>
        <w:pict>
          <v:shape type="#_x0000_t75" style="position:absolute;margin-left:253.19pt;margin-top:1.16204pt;width:107.295pt;height:8.12028pt;mso-position-horizontal-relative:page;mso-position-vertical-relative:paragraph;z-index:-130">
            <v:imagedata o:title="" r:id="rId8"/>
          </v:shape>
        </w:pict>
      </w:r>
      <w:r>
        <w:pict>
          <v:shape type="#_x0000_t75" style="position:absolute;margin-left:414.777pt;margin-top:-15.5755pt;width:50.6199pt;height:25.5764pt;mso-position-horizontal-relative:page;mso-position-vertical-relative:paragraph;z-index:-129">
            <v:imagedata o:title="" r:id="rId9"/>
          </v:shape>
        </w:pict>
      </w:r>
      <w:r>
        <w:rPr>
          <w:rFonts w:cs="Times New Roman" w:hAnsi="Times New Roman" w:eastAsia="Times New Roman" w:ascii="Times New Roman"/>
          <w:spacing w:val="0"/>
          <w:w w:val="113"/>
          <w:position w:val="-3"/>
          <w:sz w:val="18"/>
          <w:szCs w:val="18"/>
        </w:rPr>
        <w:t>#</w:t>
      </w:r>
      <w:r>
        <w:rPr>
          <w:rFonts w:cs="Times New Roman" w:hAnsi="Times New Roman" w:eastAsia="Times New Roman" w:ascii="Times New Roman"/>
          <w:spacing w:val="0"/>
          <w:w w:val="113"/>
          <w:position w:val="-3"/>
          <w:sz w:val="18"/>
          <w:szCs w:val="18"/>
        </w:rPr>
        <w:t>01025</w:t>
      </w:r>
      <w:r>
        <w:rPr>
          <w:rFonts w:cs="Times New Roman" w:hAnsi="Times New Roman" w:eastAsia="Times New Roman" w:ascii="Times New Roman"/>
          <w:spacing w:val="0"/>
          <w:w w:val="113"/>
          <w:position w:val="-3"/>
          <w:sz w:val="18"/>
          <w:szCs w:val="18"/>
        </w:rPr>
        <w:t>                            </w:t>
      </w:r>
      <w:r>
        <w:rPr>
          <w:rFonts w:cs="Times New Roman" w:hAnsi="Times New Roman" w:eastAsia="Times New Roman" w:ascii="Times New Roman"/>
          <w:spacing w:val="6"/>
          <w:w w:val="113"/>
          <w:position w:val="-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position w:val="8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94"/>
          <w:position w:val="8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94"/>
          <w:position w:val="8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94"/>
          <w:position w:val="8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-3"/>
          <w:w w:val="94"/>
          <w:position w:val="8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94"/>
          <w:position w:val="8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94"/>
          <w:position w:val="8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0"/>
          <w:w w:val="94"/>
          <w:position w:val="8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94"/>
          <w:position w:val="8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8"/>
          <w:w w:val="94"/>
          <w:position w:val="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-10"/>
          <w:w w:val="100"/>
          <w:position w:val="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position w:val="8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position w:val="8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spacing w:val="-7"/>
          <w:w w:val="100"/>
          <w:position w:val="8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40" w:lineRule="exact" w:line="200"/>
        <w:ind w:left="1876" w:right="2104"/>
      </w:pPr>
      <w:r>
        <w:pict>
          <v:group style="position:absolute;margin-left:266.81pt;margin-top:3.21679pt;width:218.169pt;height:9.53962pt;mso-position-horizontal-relative:page;mso-position-vertical-relative:paragraph;z-index:-128" coordorigin="5336,64" coordsize="4363,191">
            <v:shape style="position:absolute;left:5336;top:64;width:4363;height:191" coordorigin="5336,64" coordsize="4363,191" path="m5548,71l5550,73,5548,81,5548,86,5550,89,5552,91,5554,75,5557,72,5561,69,5565,71,5567,73,5570,76,5567,78,5563,73,5560,72,5557,75,5554,91,5553,94,5550,93,5546,89,5546,78,5548,71xe" filled="t" fillcolor="#000000" stroked="f">
              <v:path arrowok="t"/>
              <v:fill/>
            </v:shape>
            <v:shape style="position:absolute;left:5336;top:64;width:4363;height:191" coordorigin="5336,64" coordsize="4363,191" path="m5554,75l5552,91,5550,89,5548,86,5548,81,5550,73,5553,72,5557,72,5554,75,5552,76,5549,79,5548,83,5549,79,5552,76,5554,75xe" filled="t" fillcolor="#000000" stroked="f">
              <v:path arrowok="t"/>
              <v:fill/>
            </v:shape>
            <v:shape style="position:absolute;left:5336;top:64;width:4363;height:191" coordorigin="5336,64" coordsize="4363,191" path="m5546,93l5543,91,5545,80,5546,78,5546,89,5548,96,5546,93,5545,86,5545,83,5545,86,5546,93xe" filled="t" fillcolor="#000000" stroked="f">
              <v:path arrowok="t"/>
              <v:fill/>
            </v:shape>
            <v:shape style="position:absolute;left:5336;top:64;width:4363;height:191" coordorigin="5336,64" coordsize="4363,191" path="m5557,91l5559,75,5562,76,5563,78,5565,81,5565,86,5565,87,5562,91,5559,91,5557,91xe" filled="t" fillcolor="#000000" stroked="f">
              <v:path arrowok="t"/>
              <v:fill/>
            </v:shape>
            <v:shape style="position:absolute;left:5336;top:64;width:4363;height:191" coordorigin="5336,64" coordsize="4363,191" path="m5611,80l5613,76,5611,86,5610,89,5608,86,5608,81,5606,78,5604,76,5602,75,5599,91,5599,97,5595,97,5596,94,5597,91,5599,75,5603,72,5606,73,5610,78,5608,83,5610,78,5611,80,5611,83,5611,80xe" filled="t" fillcolor="#000000" stroked="f">
              <v:path arrowok="t"/>
              <v:fill/>
            </v:shape>
            <v:shape style="position:absolute;left:5336;top:64;width:4363;height:191" coordorigin="5336,64" coordsize="4363,191" path="m5608,86l5610,89,5606,93,5603,94,5599,94,5599,91,5602,91,5604,91,5607,88,5608,86xe" filled="t" fillcolor="#000000" stroked="f">
              <v:path arrowok="t"/>
              <v:fill/>
            </v:shape>
            <v:shape style="position:absolute;left:5336;top:64;width:4363;height:191" coordorigin="5336,64" coordsize="4363,191" path="m5591,71l5593,73,5591,81,5591,86,5593,89,5594,91,5597,75,5599,72,5604,69,5607,71,5610,73,5613,76,5610,78,5606,73,5603,72,5599,75,5597,91,5596,94,5593,93,5589,89,5589,78,5591,71xe" filled="t" fillcolor="#000000" stroked="f">
              <v:path arrowok="t"/>
              <v:fill/>
            </v:shape>
            <v:shape style="position:absolute;left:5336;top:64;width:4363;height:191" coordorigin="5336,64" coordsize="4363,191" path="m5597,75l5594,91,5593,89,5591,86,5591,81,5593,73,5596,72,5599,72,5597,75,5594,76,5591,79,5591,83,5591,79,5594,76,5597,75xe" filled="t" fillcolor="#000000" stroked="f">
              <v:path arrowok="t"/>
              <v:fill/>
            </v:shape>
            <v:shape style="position:absolute;left:5336;top:64;width:4363;height:191" coordorigin="5336,64" coordsize="4363,191" path="m5589,93l5586,91,5588,80,5589,78,5589,89,5591,96,5589,93,5588,86,5588,83,5588,86,5589,93xe" filled="t" fillcolor="#000000" stroked="f">
              <v:path arrowok="t"/>
              <v:fill/>
            </v:shape>
            <v:shape style="position:absolute;left:5336;top:64;width:4363;height:191" coordorigin="5336,64" coordsize="4363,191" path="m5599,91l5602,75,5604,76,5606,78,5608,81,5608,86,5607,88,5604,91,5602,91,5599,91xe" filled="t" fillcolor="#000000" stroked="f">
              <v:path arrowok="t"/>
              <v:fill/>
            </v:shape>
            <v:shape style="position:absolute;left:5336;top:64;width:4363;height:191" coordorigin="5336,64" coordsize="4363,191" path="m5597,151l5560,148,5597,148,5597,151xe" filled="t" fillcolor="#000000" stroked="f">
              <v:path arrowok="t"/>
              <v:fill/>
            </v:shape>
            <v:shape style="position:absolute;left:5336;top:64;width:4363;height:191" coordorigin="5336,64" coordsize="4363,191" path="m5597,143l5595,138,5598,136,5597,148,5597,143xe" filled="t" fillcolor="#000000" stroked="f">
              <v:path arrowok="t"/>
              <v:fill/>
            </v:shape>
            <v:shape style="position:absolute;left:5336;top:64;width:4363;height:191" coordorigin="5336,64" coordsize="4363,191" path="m5591,128l5592,126,5594,132,5592,134,5589,131,5591,128xe" filled="t" fillcolor="#000000" stroked="f">
              <v:path arrowok="t"/>
              <v:fill/>
            </v:shape>
            <v:shape style="position:absolute;left:5336;top:64;width:4363;height:191" coordorigin="5336,64" coordsize="4363,191" path="m5561,137l5561,144,5560,148,5558,143,5562,131,5561,137xe" filled="t" fillcolor="#000000" stroked="f">
              <v:path arrowok="t"/>
              <v:fill/>
            </v:shape>
            <v:shape style="position:absolute;left:5336;top:64;width:4363;height:191" coordorigin="5336,64" coordsize="4363,191" path="m5603,154l5601,135,5603,141,5603,149,5603,154xe" filled="t" fillcolor="#000000" stroked="f">
              <v:path arrowok="t"/>
              <v:fill/>
            </v:shape>
            <v:shape style="position:absolute;left:5336;top:64;width:4363;height:191" coordorigin="5336,64" coordsize="4363,191" path="m5557,151l5560,151,5554,151,5555,142,5557,148,5557,151xe" filled="t" fillcolor="#000000" stroked="f">
              <v:path arrowok="t"/>
              <v:fill/>
            </v:shape>
            <v:shape style="position:absolute;left:5336;top:64;width:4363;height:191" coordorigin="5336,64" coordsize="4363,191" path="m5561,97l5557,97,5560,94,5563,93,5565,96,5561,97xe" filled="t" fillcolor="#000000" stroked="f">
              <v:path arrowok="t"/>
              <v:fill/>
            </v:shape>
            <v:shape style="position:absolute;left:5336;top:64;width:4363;height:191" coordorigin="5336,64" coordsize="4363,191" path="m5561,69l5557,72,5553,72,5550,73,5548,71,5552,69,5561,69xe" filled="t" fillcolor="#000000" stroked="f">
              <v:path arrowok="t"/>
              <v:fill/>
            </v:shape>
            <v:shape style="position:absolute;left:5336;top:64;width:4363;height:191" coordorigin="5336,64" coordsize="4363,191" path="m5546,73l5548,71,5546,78,5545,80,5543,91,5543,76,5546,73xe" filled="t" fillcolor="#000000" stroked="f">
              <v:path arrowok="t"/>
              <v:fill/>
            </v:shape>
            <v:shape style="position:absolute;left:5336;top:64;width:4363;height:191" coordorigin="5336,64" coordsize="4363,191" path="m5543,76l5543,91,5542,87,5542,79,5543,76xe" filled="t" fillcolor="#000000" stroked="f">
              <v:path arrowok="t"/>
              <v:fill/>
            </v:shape>
            <v:shape style="position:absolute;left:5336;top:64;width:4363;height:191" coordorigin="5336,64" coordsize="4363,191" path="m5611,86l5613,76,5614,79,5614,87,5613,91,5611,86xe" filled="t" fillcolor="#000000" stroked="f">
              <v:path arrowok="t"/>
              <v:fill/>
            </v:shape>
            <v:shape style="position:absolute;left:5336;top:64;width:4363;height:191" coordorigin="5336,64" coordsize="4363,191" path="m5610,89l5611,86,5613,91,5610,93,5607,96,5606,93,5610,89xe" filled="t" fillcolor="#000000" stroked="f">
              <v:path arrowok="t"/>
              <v:fill/>
            </v:shape>
            <v:shape style="position:absolute;left:5336;top:64;width:4363;height:191" coordorigin="5336,64" coordsize="4363,191" path="m5604,97l5599,97,5603,94,5606,93,5607,96,5604,97xe" filled="t" fillcolor="#000000" stroked="f">
              <v:path arrowok="t"/>
              <v:fill/>
            </v:shape>
            <v:shape style="position:absolute;left:5336;top:64;width:4363;height:191" coordorigin="5336,64" coordsize="4363,191" path="m5593,93l5596,94,5595,97,5591,96,5589,89,5593,93xe" filled="t" fillcolor="#000000" stroked="f">
              <v:path arrowok="t"/>
              <v:fill/>
            </v:shape>
            <v:shape style="position:absolute;left:5336;top:64;width:4363;height:191" coordorigin="5336,64" coordsize="4363,191" path="m5604,69l5599,72,5596,72,5593,73,5591,71,5595,69,5604,69xe" filled="t" fillcolor="#000000" stroked="f">
              <v:path arrowok="t"/>
              <v:fill/>
            </v:shape>
            <v:shape style="position:absolute;left:5336;top:64;width:4363;height:191" coordorigin="5336,64" coordsize="4363,191" path="m5589,73l5591,71,5589,78,5588,80,5586,91,5586,76,5589,73xe" filled="t" fillcolor="#000000" stroked="f">
              <v:path arrowok="t"/>
              <v:fill/>
            </v:shape>
            <v:shape style="position:absolute;left:5336;top:64;width:4363;height:191" coordorigin="5336,64" coordsize="4363,191" path="m5586,76l5586,91,5585,87,5585,79,5586,76xe" filled="t" fillcolor="#000000" stroked="f">
              <v:path arrowok="t"/>
              <v:fill/>
            </v:shape>
            <v:shape style="position:absolute;left:5336;top:64;width:4363;height:191" coordorigin="5336,64" coordsize="4363,191" path="m5666,143l5666,214,5663,211,5640,211,5640,113,5643,110,5662,110,5662,113,5663,116,5665,111,5666,110,5675,105,5689,105,5692,108,5694,109,5693,112,5694,128,5694,128,5695,107,5697,107,5697,134,5694,131,5691,127,5691,111,5691,109,5689,108,5676,108,5668,112,5666,117,5663,121,5660,120,5659,113,5659,110,5643,113,5640,208,5663,208,5666,143,5666,143xe" filled="t" fillcolor="#000000" stroked="f">
              <v:path arrowok="t"/>
              <v:fill/>
            </v:shape>
            <v:shape style="position:absolute;left:5336;top:64;width:4363;height:191" coordorigin="5336,64" coordsize="4363,191" path="m5640,110l5643,110,5640,113,5640,211,5637,214,5637,107,5665,107,5643,110,5640,110xe" filled="t" fillcolor="#000000" stroked="f">
              <v:path arrowok="t"/>
              <v:fill/>
            </v:shape>
            <v:shape style="position:absolute;left:5336;top:64;width:4363;height:191" coordorigin="5336,64" coordsize="4363,191" path="m5640,208l5643,113,5659,113,5660,141,5660,131,5663,121,5666,117,5668,112,5666,121,5665,123,5661,141,5660,208,5640,208xe" filled="t" fillcolor="#000000" stroked="f">
              <v:path arrowok="t"/>
              <v:fill/>
            </v:shape>
            <v:shape style="position:absolute;left:5336;top:64;width:4363;height:191" coordorigin="5336,64" coordsize="4363,191" path="m5663,208l5661,141,5665,131,5673,127,5688,127,5691,130,5691,131,5694,131,5697,134,5693,134,5690,133,5688,130,5674,130,5667,134,5663,142,5663,208xe" filled="t" fillcolor="#000000" stroked="f">
              <v:path arrowok="t"/>
              <v:fill/>
            </v:shape>
            <v:shape style="position:absolute;left:5336;top:64;width:4363;height:191" coordorigin="5336,64" coordsize="4363,191" path="m5663,116l5662,113,5662,110,5665,107,5665,111,5663,116xe" filled="t" fillcolor="#000000" stroked="f">
              <v:path arrowok="t"/>
              <v:fill/>
            </v:shape>
            <v:shape style="position:absolute;left:5336;top:64;width:4363;height:191" coordorigin="5336,64" coordsize="4363,191" path="m5690,133l5687,133,5675,133,5669,136,5666,143,5666,143,5663,208,5663,142,5666,142,5667,134,5674,130,5688,130,5690,133xe" filled="t" fillcolor="#000000" stroked="f">
              <v:path arrowok="t"/>
              <v:fill/>
            </v:shape>
            <v:shape style="position:absolute;left:5336;top:64;width:4363;height:191" coordorigin="5336,64" coordsize="4363,191" path="m5666,214l5637,214,5640,211,5663,211,5666,214xe" filled="t" fillcolor="#000000" stroked="f">
              <v:path arrowok="t"/>
              <v:fill/>
            </v:shape>
            <v:shape style="position:absolute;left:5336;top:64;width:4363;height:191" coordorigin="5336,64" coordsize="4363,191" path="m5694,131l5691,131,5691,130,5688,127,5686,111,5686,108,5689,108,5688,111,5691,127,5691,130,5694,131xe" filled="t" fillcolor="#000000" stroked="f">
              <v:path arrowok="t"/>
              <v:fill/>
            </v:shape>
            <v:shape style="position:absolute;left:5336;top:64;width:4363;height:191" coordorigin="5336,64" coordsize="4363,191" path="m5691,111l5691,127,5688,111,5689,108,5691,109,5691,111,5691,127,5691,127,5691,111xe" filled="t" fillcolor="#000000" stroked="f">
              <v:path arrowok="t"/>
              <v:fill/>
            </v:shape>
            <v:shape style="position:absolute;left:5336;top:64;width:4363;height:191" coordorigin="5336,64" coordsize="4363,191" path="m5665,123l5670,115,5677,111,5686,111,5688,127,5673,127,5665,123xe" filled="t" fillcolor="#000000" stroked="f">
              <v:path arrowok="t"/>
              <v:fill/>
            </v:shape>
            <v:shape style="position:absolute;left:5336;top:64;width:4363;height:191" coordorigin="5336,64" coordsize="4363,191" path="m5665,131l5661,141,5665,123,5673,127,5665,131xe" filled="t" fillcolor="#000000" stroked="f">
              <v:path arrowok="t"/>
              <v:fill/>
            </v:shape>
            <v:shape style="position:absolute;left:5336;top:64;width:4363;height:191" coordorigin="5336,64" coordsize="4363,191" path="m5660,131l5660,141,5659,113,5660,120,5663,121,5660,131xe" filled="t" fillcolor="#000000" stroked="f">
              <v:path arrowok="t"/>
              <v:fill/>
            </v:shape>
            <v:shape style="position:absolute;left:5336;top:64;width:4363;height:191" coordorigin="5336,64" coordsize="4363,191" path="m5666,121l5668,112,5676,108,5686,108,5686,111,5677,111,5670,115,5666,121xe" filled="t" fillcolor="#000000" stroked="f">
              <v:path arrowok="t"/>
              <v:fill/>
            </v:shape>
            <v:shape style="position:absolute;left:5336;top:64;width:4363;height:191" coordorigin="5336,64" coordsize="4363,191" path="m5694,131l5691,130,5691,127,5691,127,5694,131xe" filled="t" fillcolor="#000000" stroked="f">
              <v:path arrowok="t"/>
              <v:fill/>
            </v:shape>
            <v:shape style="position:absolute;left:5336;top:64;width:4363;height:191" coordorigin="5336,64" coordsize="4363,191" path="m5694,109l5692,108,5692,105,5695,107,5694,128,5694,128,5693,112,5694,109xe" filled="t" fillcolor="#000000" stroked="f">
              <v:path arrowok="t"/>
              <v:fill/>
            </v:shape>
            <v:shape style="position:absolute;left:5336;top:64;width:4363;height:191" coordorigin="5336,64" coordsize="4363,191" path="m5728,159l5740,143,5739,166,5738,169,5741,168,5743,170,5771,211,5795,213,5794,211,5791,208,5752,152,5767,113,5766,113,5740,143,5728,159,5728,148,5731,70,5731,67,5728,70,5711,208,5708,211,5708,67,5734,64,5728,67,5711,67,5708,70,5708,208,5711,70,5728,67,5734,64,5731,146,5731,150,5734,150,5738,141,5766,110,5768,112,5787,113,5756,152,5795,208,5797,211,5803,214,5769,214,5741,172,5739,170,5731,178,5728,177,5728,159xe" filled="t" fillcolor="#000000" stroked="f">
              <v:path arrowok="t"/>
              <v:fill/>
            </v:shape>
            <v:shape style="position:absolute;left:5336;top:64;width:4363;height:191" coordorigin="5336,64" coordsize="4363,191" path="m5741,172l5734,179,5734,178,5733,180,5731,211,5734,214,5708,211,5711,208,5711,211,5728,211,5731,208,5731,178,5739,170,5741,172xe" filled="t" fillcolor="#000000" stroked="f">
              <v:path arrowok="t"/>
              <v:fill/>
            </v:shape>
            <v:shape style="position:absolute;left:5336;top:64;width:4363;height:191" coordorigin="5336,64" coordsize="4363,191" path="m5728,208l5731,208,5728,211,5711,211,5711,208,5728,70,5728,177,5731,178,5731,208,5728,208xe" filled="t" fillcolor="#000000" stroked="f">
              <v:path arrowok="t"/>
              <v:fill/>
            </v:shape>
            <v:shape style="position:absolute;left:5336;top:64;width:4363;height:191" coordorigin="5336,64" coordsize="4363,191" path="m5738,141l5734,150,5731,150,5731,146,5734,64,5734,147,5738,141xe" filled="t" fillcolor="#000000" stroked="f">
              <v:path arrowok="t"/>
              <v:fill/>
            </v:shape>
            <v:shape style="position:absolute;left:5336;top:64;width:4363;height:191" coordorigin="5336,64" coordsize="4363,191" path="m5708,67l5708,211,5705,214,5705,64,5734,64,5708,67xe" filled="t" fillcolor="#000000" stroked="f">
              <v:path arrowok="t"/>
              <v:fill/>
            </v:shape>
            <v:shape style="position:absolute;left:5336;top:64;width:4363;height:191" coordorigin="5336,64" coordsize="4363,191" path="m5733,180l5734,178,5734,214,5731,211,5733,180xe" filled="t" fillcolor="#000000" stroked="f">
              <v:path arrowok="t"/>
              <v:fill/>
            </v:shape>
            <v:shape style="position:absolute;left:5336;top:64;width:4363;height:191" coordorigin="5336,64" coordsize="4363,191" path="m5740,143l5728,159,5740,143,5767,113,5741,163,5739,166,5740,143xe" filled="t" fillcolor="#000000" stroked="f">
              <v:path arrowok="t"/>
              <v:fill/>
            </v:shape>
            <v:shape style="position:absolute;left:5336;top:64;width:4363;height:191" coordorigin="5336,64" coordsize="4363,191" path="m5767,113l5752,152,5773,208,5771,208,5791,208,5794,211,5773,209,5771,211,5743,170,5741,163,5767,113xe" filled="t" fillcolor="#000000" stroked="f">
              <v:path arrowok="t"/>
              <v:fill/>
            </v:shape>
            <v:shape style="position:absolute;left:5336;top:64;width:4363;height:191" coordorigin="5336,64" coordsize="4363,191" path="m5795,208l5756,152,5758,150,5791,113,5793,110,5791,108,5789,110,5787,113,5768,112,5766,110,5800,107,5793,113,5759,152,5758,154,5795,208xe" filled="t" fillcolor="#000000" stroked="f">
              <v:path arrowok="t"/>
              <v:fill/>
            </v:shape>
            <v:shape style="position:absolute;left:5336;top:64;width:4363;height:191" coordorigin="5336,64" coordsize="4363,191" path="m5791,113l5758,150,5756,152,5787,113,5789,110,5793,110,5791,113xe" filled="t" fillcolor="#000000" stroked="f">
              <v:path arrowok="t"/>
              <v:fill/>
            </v:shape>
            <v:shape style="position:absolute;left:5336;top:64;width:4363;height:191" coordorigin="5336,64" coordsize="4363,191" path="m5800,107l5766,110,5738,141,5734,147,5734,142,5736,139,5765,107,5800,107xe" filled="t" fillcolor="#000000" stroked="f">
              <v:path arrowok="t"/>
              <v:fill/>
            </v:shape>
            <v:shape style="position:absolute;left:5336;top:64;width:4363;height:191" coordorigin="5336,64" coordsize="4363,191" path="m5797,208l5797,211,5795,208,5759,152,5803,214,5797,211,5797,208xe" filled="t" fillcolor="#000000" stroked="f">
              <v:path arrowok="t"/>
              <v:fill/>
            </v:shape>
            <v:shape style="position:absolute;left:5336;top:64;width:4363;height:191" coordorigin="5336,64" coordsize="4363,191" path="m5771,211l5773,209,5794,211,5795,213,5771,211xe" filled="t" fillcolor="#000000" stroked="f">
              <v:path arrowok="t"/>
              <v:fill/>
            </v:shape>
            <v:shape style="position:absolute;left:5336;top:64;width:4363;height:191" coordorigin="5336,64" coordsize="4363,191" path="m5898,172l5898,156,5900,141,5899,181,5895,190,5891,198,5885,205,5877,209,5870,214,5861,216,5851,216,5837,213,5827,206,5826,181,5826,140,5829,141,5827,172,5827,150,5827,162,5827,150,5827,172,5831,188,5838,210,5851,213,5860,213,5869,211,5876,207,5883,202,5888,196,5892,188,5896,180,5898,172,5898,162,5898,172xe" filled="t" fillcolor="#000000" stroked="f">
              <v:path arrowok="t"/>
              <v:fill/>
            </v:shape>
            <v:shape style="position:absolute;left:5336;top:64;width:4363;height:191" coordorigin="5336,64" coordsize="4363,191" path="m5896,180l5892,188,5890,187,5886,194,5881,200,5876,181,5876,140,5874,115,5865,108,5842,108,5833,110,5826,114,5819,119,5814,125,5810,133,5806,141,5804,160,5804,161,5807,182,5817,199,5825,208,5837,213,5851,216,5836,216,5824,211,5814,201,5805,184,5803,140,5804,150,5807,131,5811,123,5817,116,5825,112,5832,107,5841,105,5865,105,5876,112,5882,123,5878,149,5878,172,5882,123,5890,132,5893,180,5896,180xe" filled="t" fillcolor="#000000" stroked="f">
              <v:path arrowok="t"/>
              <v:fill/>
            </v:shape>
            <v:shape style="position:absolute;left:5336;top:64;width:4363;height:191" coordorigin="5336,64" coordsize="4363,191" path="m5803,140l5805,184,5801,163,5801,149,5803,140xe" filled="t" fillcolor="#000000" stroked="f">
              <v:path arrowok="t"/>
              <v:fill/>
            </v:shape>
            <v:shape style="position:absolute;left:5336;top:64;width:4363;height:191" coordorigin="5336,64" coordsize="4363,191" path="m5901,172l5899,181,5900,141,5901,156,5901,172xe" filled="t" fillcolor="#000000" stroked="f">
              <v:path arrowok="t"/>
              <v:fill/>
            </v:shape>
            <v:shape style="position:absolute;left:5336;top:64;width:4363;height:191" coordorigin="5336,64" coordsize="4363,191" path="m5900,141l5898,156,5895,156,5895,162,5898,156,5898,172,5896,180,5895,171,5894,143,5897,142,5900,141xe" filled="t" fillcolor="#000000" stroked="f">
              <v:path arrowok="t"/>
              <v:fill/>
            </v:shape>
            <v:shape style="position:absolute;left:5336;top:64;width:4363;height:191" coordorigin="5336,64" coordsize="4363,191" path="m5900,141l5897,142,5893,130,5884,121,5876,112,5865,105,5877,110,5886,119,5895,128,5900,141xe" filled="t" fillcolor="#000000" stroked="f">
              <v:path arrowok="t"/>
              <v:fill/>
            </v:shape>
            <v:shape style="position:absolute;left:5336;top:64;width:4363;height:191" coordorigin="5336,64" coordsize="4363,191" path="m5741,168l5738,169,5739,166,5741,163,5743,170,5743,170,5741,168xe" filled="t" fillcolor="#000000" stroked="f">
              <v:path arrowok="t"/>
              <v:fill/>
            </v:shape>
            <v:shape style="position:absolute;left:5336;top:64;width:4363;height:191" coordorigin="5336,64" coordsize="4363,191" path="m5731,70l5728,148,5728,159,5728,70,5731,67,5731,70xe" filled="t" fillcolor="#000000" stroked="f">
              <v:path arrowok="t"/>
              <v:fill/>
            </v:shape>
            <v:shape style="position:absolute;left:5336;top:64;width:4363;height:191" coordorigin="5336,64" coordsize="4363,191" path="m5711,70l5708,208,5708,70,5711,67,5728,67,5711,70xe" filled="t" fillcolor="#000000" stroked="f">
              <v:path arrowok="t"/>
              <v:fill/>
            </v:shape>
            <v:shape style="position:absolute;left:5336;top:64;width:4363;height:191" coordorigin="5336,64" coordsize="4363,191" path="m5835,184l5839,189,5843,195,5851,198,5860,198,5867,194,5871,188,5876,181,5881,200,5874,204,5868,208,5860,210,5851,210,5842,198,5837,192,5835,184xe" filled="t" fillcolor="#000000" stroked="f">
              <v:path arrowok="t"/>
              <v:fill/>
            </v:shape>
            <v:shape style="position:absolute;left:5336;top:64;width:4363;height:191" coordorigin="5336,64" coordsize="4363,191" path="m5832,179l5835,184,5837,192,5842,198,5851,210,5860,210,5868,208,5874,204,5881,200,5886,194,5890,187,5892,188,5888,196,5883,202,5876,207,5869,211,5860,213,5851,213,5838,210,5836,195,5833,186,5832,179xe" filled="t" fillcolor="#000000" stroked="f">
              <v:path arrowok="t"/>
              <v:fill/>
            </v:shape>
            <v:shape style="position:absolute;left:5336;top:64;width:4363;height:191" coordorigin="5336,64" coordsize="4363,191" path="m5836,137l5832,142,5830,150,5830,171,5833,186,5836,195,5838,210,5831,188,5829,180,5829,141,5833,135,5836,137xe" filled="t" fillcolor="#000000" stroked="f">
              <v:path arrowok="t"/>
              <v:fill/>
            </v:shape>
            <v:shape style="position:absolute;left:5336;top:64;width:4363;height:191" coordorigin="5336,64" coordsize="4363,191" path="m5810,133l5814,125,5816,127,5821,121,5824,149,5826,140,5826,181,5827,206,5824,173,5824,162,5824,173,5819,197,5812,134,5810,133xe" filled="t" fillcolor="#000000" stroked="f">
              <v:path arrowok="t"/>
              <v:fill/>
            </v:shape>
            <v:shape style="position:absolute;left:5336;top:64;width:4363;height:191" coordorigin="5336,64" coordsize="4363,191" path="m5819,197l5824,173,5827,206,5825,208,5817,199,5811,188,5812,134,5819,197xe" filled="t" fillcolor="#000000" stroked="f">
              <v:path arrowok="t"/>
              <v:fill/>
            </v:shape>
            <v:shape style="position:absolute;left:5336;top:64;width:4363;height:191" coordorigin="5336,64" coordsize="4363,191" path="m5806,141l5810,133,5809,142,5807,161,5809,142,5812,134,5811,188,5807,176,5807,150,5806,141xe" filled="t" fillcolor="#000000" stroked="f">
              <v:path arrowok="t"/>
              <v:fill/>
            </v:shape>
            <v:shape style="position:absolute;left:5336;top:64;width:4363;height:191" coordorigin="5336,64" coordsize="4363,191" path="m5884,121l5893,130,5894,143,5895,171,5896,180,5893,180,5890,132,5884,121xe" filled="t" fillcolor="#000000" stroked="f">
              <v:path arrowok="t"/>
              <v:fill/>
            </v:shape>
            <v:shape style="position:absolute;left:5336;top:64;width:4363;height:191" coordorigin="5336,64" coordsize="4363,191" path="m5878,160l5882,123,5878,172,5878,149,5882,123,5878,160xe" filled="t" fillcolor="#000000" stroked="f">
              <v:path arrowok="t"/>
              <v:fill/>
            </v:shape>
            <v:shape style="position:absolute;left:5336;top:64;width:4363;height:191" coordorigin="5336,64" coordsize="4363,191" path="m5876,140l5876,181,5873,180,5873,141,5871,133,5866,127,5859,123,5851,126,5844,129,5839,132,5843,126,5851,123,5864,111,5874,115,5876,140,5875,149,5875,171,5876,140xe" filled="t" fillcolor="#000000" stroked="f">
              <v:path arrowok="t"/>
              <v:fill/>
            </v:shape>
            <v:shape style="position:absolute;left:5336;top:64;width:4363;height:191" coordorigin="5336,64" coordsize="4363,191" path="m5864,111l5851,123,5842,123,5836,127,5831,133,5826,140,5824,149,5828,117,5835,113,5842,111,5864,111xe" filled="t" fillcolor="#000000" stroked="f">
              <v:path arrowok="t"/>
              <v:fill/>
            </v:shape>
            <v:shape style="position:absolute;left:5336;top:64;width:4363;height:191" coordorigin="5336,64" coordsize="4363,191" path="m5828,117l5824,149,5821,121,5826,114,5833,110,5835,113,5828,117xe" filled="t" fillcolor="#000000" stroked="f">
              <v:path arrowok="t"/>
              <v:fill/>
            </v:shape>
            <v:shape style="position:absolute;left:5336;top:64;width:4363;height:191" coordorigin="5336,64" coordsize="4363,191" path="m5804,160l5806,141,5807,176,5811,188,5817,199,5807,182,5804,161,5804,160xe" filled="t" fillcolor="#000000" stroked="f">
              <v:path arrowok="t"/>
              <v:fill/>
            </v:shape>
            <v:shape style="position:absolute;left:5336;top:64;width:4363;height:191" coordorigin="5336,64" coordsize="4363,191" path="m5807,176l5806,141,5807,150,5807,176xe" filled="t" fillcolor="#000000" stroked="f">
              <v:path arrowok="t"/>
              <v:fill/>
            </v:shape>
            <v:shape style="position:absolute;left:5336;top:64;width:4363;height:191" coordorigin="5336,64" coordsize="4363,191" path="m5882,123l5876,112,5884,121,5890,132,5882,123xe" filled="t" fillcolor="#000000" stroked="f">
              <v:path arrowok="t"/>
              <v:fill/>
            </v:shape>
            <v:shape style="position:absolute;left:5336;top:64;width:4363;height:191" coordorigin="5336,64" coordsize="4363,191" path="m5874,115l5864,111,5842,111,5835,113,5833,110,5842,108,5865,108,5874,115xe" filled="t" fillcolor="#000000" stroked="f">
              <v:path arrowok="t"/>
              <v:fill/>
            </v:shape>
            <v:shape style="position:absolute;left:5336;top:64;width:4363;height:191" coordorigin="5336,64" coordsize="4363,191" path="m5819,119l5826,114,5821,121,5816,127,5814,125,5819,119xe" filled="t" fillcolor="#000000" stroked="f">
              <v:path arrowok="t"/>
              <v:fill/>
            </v:shape>
            <v:shape style="position:absolute;left:5336;top:64;width:4363;height:191" coordorigin="5336,64" coordsize="4363,191" path="m5895,156l5898,156,5895,156,5898,156,5895,162,5895,156xe" filled="t" fillcolor="#000000" stroked="f">
              <v:path arrowok="t"/>
              <v:fill/>
            </v:shape>
            <v:shape style="position:absolute;left:5336;top:64;width:4363;height:191" coordorigin="5336,64" coordsize="4363,191" path="m5839,189l5844,192,5851,195,5859,195,5865,192,5869,186,5873,180,5876,181,5871,188,5867,194,5860,198,5851,198,5843,195,5839,189xe" filled="t" fillcolor="#000000" stroked="f">
              <v:path arrowok="t"/>
              <v:fill/>
            </v:shape>
            <v:shape style="position:absolute;left:5336;top:64;width:4363;height:191" coordorigin="5336,64" coordsize="4363,191" path="m5827,172l5829,141,5829,180,5831,188,5827,172xe" filled="t" fillcolor="#000000" stroked="f">
              <v:path arrowok="t"/>
              <v:fill/>
            </v:shape>
            <v:shape style="position:absolute;left:5336;top:64;width:4363;height:191" coordorigin="5336,64" coordsize="4363,191" path="m5875,160l5876,140,5875,171,5875,149,5876,140,5875,160xe" filled="t" fillcolor="#000000" stroked="f">
              <v:path arrowok="t"/>
              <v:fill/>
            </v:shape>
            <v:shape style="position:absolute;left:5336;top:64;width:4363;height:191" coordorigin="5336,64" coordsize="4363,191" path="m5851,129l5851,126,5859,123,5866,127,5871,133,5873,141,5869,135,5864,129,5858,126,5851,129xe" filled="t" fillcolor="#000000" stroked="f">
              <v:path arrowok="t"/>
              <v:fill/>
            </v:shape>
            <v:shape style="position:absolute;left:5336;top:64;width:4363;height:191" coordorigin="5336,64" coordsize="4363,191" path="m5851,123l5843,126,5838,129,5833,135,5829,141,5826,140,5831,133,5836,127,5842,123,5851,123xe" filled="t" fillcolor="#000000" stroked="f">
              <v:path arrowok="t"/>
              <v:fill/>
            </v:shape>
            <v:shape style="position:absolute;left:5336;top:64;width:4363;height:191" coordorigin="5336,64" coordsize="4363,191" path="m5844,192l5858,192,5863,189,5867,184,5870,179,5872,171,5872,150,5873,141,5873,180,5869,186,5865,192,5859,195,5851,195,5844,192xe" filled="t" fillcolor="#000000" stroked="f">
              <v:path arrowok="t"/>
              <v:fill/>
            </v:shape>
            <v:shape style="position:absolute;left:5336;top:64;width:4363;height:191" coordorigin="5336,64" coordsize="4363,191" path="m5857,129l5858,126,5864,129,5869,135,5873,141,5872,150,5870,142,5866,137,5863,132,5857,129xe" filled="t" fillcolor="#000000" stroked="f">
              <v:path arrowok="t"/>
              <v:fill/>
            </v:shape>
            <v:shape style="position:absolute;left:5336;top:64;width:4363;height:191" coordorigin="5336,64" coordsize="4363,191" path="m5838,129l5843,126,5839,132,5836,137,5833,135,5838,129xe" filled="t" fillcolor="#000000" stroked="f">
              <v:path arrowok="t"/>
              <v:fill/>
            </v:shape>
            <v:shape style="position:absolute;left:5336;top:64;width:4363;height:191" coordorigin="5336,64" coordsize="4363,191" path="m5943,140l5943,214,5940,211,5917,211,5917,113,5920,110,5938,110,5938,113,5939,117,5942,114,5945,110,5955,105,5969,105,5990,111,6000,133,5998,144,6001,208,6002,128,6004,144,6004,214,6001,211,5998,208,5992,121,5989,114,5969,108,5956,108,5947,113,5942,118,5939,122,5937,120,5936,113,5935,110,5920,113,5917,208,5940,208,5942,141,5943,140xe" filled="t" fillcolor="#000000" stroked="f">
              <v:path arrowok="t"/>
              <v:fill/>
            </v:shape>
            <v:shape style="position:absolute;left:5336;top:64;width:4363;height:191" coordorigin="5336,64" coordsize="4363,191" path="m5974,136l5972,133,5971,128,5967,124,5950,124,5942,128,5937,138,5937,208,5936,113,5937,120,5937,129,5937,138,5941,123,5948,115,5957,111,5969,111,5973,126,5974,131,5974,136xe" filled="t" fillcolor="#000000" stroked="f">
              <v:path arrowok="t"/>
              <v:fill/>
            </v:shape>
            <v:shape style="position:absolute;left:5336;top:64;width:4363;height:191" coordorigin="5336,64" coordsize="4363,191" path="m5917,113l5917,110,5941,107,5939,117,5938,113,5938,110,5920,110,5917,113xe" filled="t" fillcolor="#000000" stroked="f">
              <v:path arrowok="t"/>
              <v:fill/>
            </v:shape>
            <v:shape style="position:absolute;left:5336;top:64;width:4363;height:191" coordorigin="5336,64" coordsize="4363,191" path="m5920,113l5935,110,5936,113,5920,208,5917,208,5920,113xe" filled="t" fillcolor="#000000" stroked="f">
              <v:path arrowok="t"/>
              <v:fill/>
            </v:shape>
            <v:shape style="position:absolute;left:5336;top:64;width:4363;height:191" coordorigin="5336,64" coordsize="4363,191" path="m5937,208l5937,138,5940,139,5943,139,5944,131,5951,127,5967,127,5969,131,5966,130,5952,130,5946,133,5943,140,5942,141,5940,208,5937,208xe" filled="t" fillcolor="#000000" stroked="f">
              <v:path arrowok="t"/>
              <v:fill/>
            </v:shape>
            <v:shape style="position:absolute;left:5336;top:64;width:4363;height:191" coordorigin="5336,64" coordsize="4363,191" path="m5942,114l5939,117,5941,107,5941,110,5942,114xe" filled="t" fillcolor="#000000" stroked="f">
              <v:path arrowok="t"/>
              <v:fill/>
            </v:shape>
            <v:shape style="position:absolute;left:5336;top:64;width:4363;height:191" coordorigin="5336,64" coordsize="4363,191" path="m5920,211l5943,214,5914,214,5914,107,5941,107,5917,110,5917,211,5920,211xe" filled="t" fillcolor="#000000" stroked="f">
              <v:path arrowok="t"/>
              <v:fill/>
            </v:shape>
            <v:shape style="position:absolute;left:5336;top:64;width:4363;height:191" coordorigin="5336,64" coordsize="4363,191" path="m5975,140l5974,136,5974,131,5973,126,5969,111,5957,111,5948,115,5942,121,5939,122,5942,118,5947,113,5956,108,5969,108,5974,111,5976,129,5977,134,5975,140xe" filled="t" fillcolor="#000000" stroked="f">
              <v:path arrowok="t"/>
              <v:fill/>
            </v:shape>
            <v:shape style="position:absolute;left:5336;top:64;width:4363;height:191" coordorigin="5336,64" coordsize="4363,191" path="m6001,211l6004,214,5981,211,5981,146,5981,208,5978,208,5978,211,5977,134,5976,129,5974,111,5969,108,5989,114,5992,121,5979,133,5978,139,5978,146,5979,133,5981,138,5992,121,5998,208,5998,211,6001,211xe" filled="t" fillcolor="#000000" stroked="f">
              <v:path arrowok="t"/>
              <v:fill/>
            </v:shape>
            <v:shape style="position:absolute;left:5336;top:64;width:4363;height:191" coordorigin="5336,64" coordsize="4363,191" path="m5972,133l5969,131,5967,127,5951,127,5944,131,5940,139,5937,138,5942,128,5950,124,5967,124,5971,128,5972,133xe" filled="t" fillcolor="#000000" stroked="f">
              <v:path arrowok="t"/>
              <v:fill/>
            </v:shape>
            <v:shape style="position:absolute;left:5336;top:64;width:4363;height:191" coordorigin="5336,64" coordsize="4363,191" path="m5978,211l5978,208,5981,208,5981,211,6004,214,5975,214,5977,134,5978,211xe" filled="t" fillcolor="#000000" stroked="f">
              <v:path arrowok="t"/>
              <v:fill/>
            </v:shape>
            <v:shape style="position:absolute;left:5336;top:64;width:4363;height:191" coordorigin="5336,64" coordsize="4363,191" path="m5975,146l5975,140,5977,134,5975,214,5975,146xe" filled="t" fillcolor="#000000" stroked="f">
              <v:path arrowok="t"/>
              <v:fill/>
            </v:shape>
            <v:shape style="position:absolute;left:5336;top:64;width:4363;height:191" coordorigin="5336,64" coordsize="4363,191" path="m5998,144l6000,133,6001,144,6000,133,5990,111,6002,128,6001,208,5998,144xe" filled="t" fillcolor="#000000" stroked="f">
              <v:path arrowok="t"/>
              <v:fill/>
            </v:shape>
            <v:shape style="position:absolute;left:5336;top:64;width:4363;height:191" coordorigin="5336,64" coordsize="4363,191" path="m5941,123l5937,138,5937,129,5937,120,5939,122,5942,121,5948,115,5941,123xe" filled="t" fillcolor="#000000" stroked="f">
              <v:path arrowok="t"/>
              <v:fill/>
            </v:shape>
            <v:shape style="position:absolute;left:5336;top:64;width:4363;height:191" coordorigin="5336,64" coordsize="4363,191" path="m5943,214l5920,211,5940,211,5943,214xe" filled="t" fillcolor="#000000" stroked="f">
              <v:path arrowok="t"/>
              <v:fill/>
            </v:shape>
            <v:shape style="position:absolute;left:5336;top:64;width:4363;height:191" coordorigin="5336,64" coordsize="4363,191" path="m6103,183l6103,186,6101,190,6100,194,6104,210,6088,210,6081,201,6081,113,6078,110,6064,110,6061,113,6061,124,6064,113,6075,110,6078,110,6081,113,6064,124,6061,127,6061,110,6075,107,6078,107,6081,88,6097,88,6081,184,6097,88,6097,188,6098,191,6100,187,6103,130,6103,183xe" filled="t" fillcolor="#000000" stroked="f">
              <v:path arrowok="t"/>
              <v:fill/>
            </v:shape>
            <v:shape style="position:absolute;left:5336;top:64;width:4363;height:191" coordorigin="5336,64" coordsize="4363,191" path="m6064,113l6061,124,6061,113,6064,110,6075,110,6064,113xe" filled="t" fillcolor="#000000" stroked="f">
              <v:path arrowok="t"/>
              <v:fill/>
            </v:shape>
            <v:shape style="position:absolute;left:5336;top:64;width:4363;height:191" coordorigin="5336,64" coordsize="4363,191" path="m6081,124l6078,196,6078,127,6075,130,6061,127,6064,124,6064,127,6075,127,6081,124,6078,184,6081,124xe" filled="t" fillcolor="#000000" stroked="f">
              <v:path arrowok="t"/>
              <v:fill/>
            </v:shape>
            <v:shape style="position:absolute;left:5336;top:64;width:4363;height:191" coordorigin="5336,64" coordsize="4363,191" path="m6061,110l6061,127,6058,130,6058,107,6075,107,6061,110xe" filled="t" fillcolor="#000000" stroked="f">
              <v:path arrowok="t"/>
              <v:fill/>
            </v:shape>
            <v:shape style="position:absolute;left:5336;top:64;width:4363;height:191" coordorigin="5336,64" coordsize="4363,191" path="m6103,130l6100,187,6100,130,6103,127,6115,124,6118,113,6118,110,6115,113,6100,110,6100,88,6078,88,6078,107,6075,107,6078,85,6100,85,6103,82,6103,110,6115,110,6121,107,6118,124,6115,127,6103,130,6100,183,6103,130xe" filled="t" fillcolor="#000000" stroked="f">
              <v:path arrowok="t"/>
              <v:fill/>
            </v:shape>
            <v:shape style="position:absolute;left:5336;top:64;width:4363;height:191" coordorigin="5336,64" coordsize="4363,191" path="m6081,124l6075,127,6064,127,6064,124,6081,113,6081,124xe" filled="t" fillcolor="#000000" stroked="f">
              <v:path arrowok="t"/>
              <v:fill/>
            </v:shape>
            <v:shape style="position:absolute;left:5336;top:64;width:4363;height:191" coordorigin="5336,64" coordsize="4363,191" path="m6083,209l6095,213,6086,213,6078,203,6078,196,6081,201,6088,210,6095,213,6083,209xe" filled="t" fillcolor="#000000" stroked="f">
              <v:path arrowok="t"/>
              <v:fill/>
            </v:shape>
            <v:shape style="position:absolute;left:5336;top:64;width:4363;height:191" coordorigin="5336,64" coordsize="4363,191" path="m6103,82l6100,85,6078,85,6075,82,6103,82xe" filled="t" fillcolor="#000000" stroked="f">
              <v:path arrowok="t"/>
              <v:fill/>
            </v:shape>
            <v:shape style="position:absolute;left:5336;top:64;width:4363;height:191" coordorigin="5336,64" coordsize="4363,191" path="m6100,127l6103,127,6100,130,6100,187,6098,191,6097,188,6097,124,6115,124,6103,127,6100,127xe" filled="t" fillcolor="#000000" stroked="f">
              <v:path arrowok="t"/>
              <v:fill/>
            </v:shape>
            <v:shape style="position:absolute;left:5336;top:64;width:4363;height:191" coordorigin="5336,64" coordsize="4363,191" path="m6088,210l6104,210,6104,213,6109,213,6114,212,6119,211,6119,196,6119,193,6116,193,6116,194,6114,197,6113,209,6109,213,6104,213,6108,210,6111,197,6113,194,6116,191,6118,190,6122,190,6120,214,6114,215,6109,216,6104,216,6095,213,6088,210xe" filled="t" fillcolor="#000000" stroked="f">
              <v:path arrowok="t"/>
              <v:fill/>
            </v:shape>
            <v:shape style="position:absolute;left:5336;top:64;width:4363;height:191" coordorigin="5336,64" coordsize="4363,191" path="m6100,194l6101,190,6104,193,6107,194,6111,194,6113,191,6116,191,6113,194,6111,197,6106,197,6102,196,6100,194xe" filled="t" fillcolor="#000000" stroked="f">
              <v:path arrowok="t"/>
              <v:fill/>
            </v:shape>
            <v:shape style="position:absolute;left:5336;top:64;width:4363;height:191" coordorigin="5336,64" coordsize="4363,191" path="m6101,190l6103,186,6105,190,6108,191,6113,191,6111,194,6107,194,6104,193,6101,190xe" filled="t" fillcolor="#000000" stroked="f">
              <v:path arrowok="t"/>
              <v:fill/>
            </v:shape>
            <v:shape style="position:absolute;left:5336;top:64;width:4363;height:191" coordorigin="5336,64" coordsize="4363,191" path="m6114,212l6116,211,6118,208,6117,197,6116,194,6116,197,6116,209,6114,212,6109,213,6113,209,6114,197,6116,194,6119,193,6119,211,6114,212xe" filled="t" fillcolor="#000000" stroked="f">
              <v:path arrowok="t"/>
              <v:fill/>
            </v:shape>
            <v:shape style="position:absolute;left:5336;top:64;width:4363;height:191" coordorigin="5336,64" coordsize="4363,191" path="m6100,194l6102,196,6106,197,6111,197,6108,210,6104,210,6100,194xe" filled="t" fillcolor="#000000" stroked="f">
              <v:path arrowok="t"/>
              <v:fill/>
            </v:shape>
            <v:shape style="position:absolute;left:5336;top:64;width:4363;height:191" coordorigin="5336,64" coordsize="4363,191" path="m6097,124l6097,188,6097,113,6115,113,6115,124,6097,124xe" filled="t" fillcolor="#000000" stroked="f">
              <v:path arrowok="t"/>
              <v:fill/>
            </v:shape>
            <v:shape style="position:absolute;left:5336;top:64;width:4363;height:191" coordorigin="5336,64" coordsize="4363,191" path="m6097,113l6097,188,6097,88,6100,88,6100,110,6115,113,6097,113xe" filled="t" fillcolor="#000000" stroked="f">
              <v:path arrowok="t"/>
              <v:fill/>
            </v:shape>
            <v:shape style="position:absolute;left:5336;top:64;width:4363;height:191" coordorigin="5336,64" coordsize="4363,191" path="m6116,209l6116,197,6117,197,6118,208,6116,211,6114,212,6116,209xe" filled="t" fillcolor="#000000" stroked="f">
              <v:path arrowok="t"/>
              <v:fill/>
            </v:shape>
            <v:shape style="position:absolute;left:5336;top:64;width:4363;height:191" coordorigin="5336,64" coordsize="4363,191" path="m6119,196l6119,211,6119,193,6119,196xe" filled="t" fillcolor="#000000" stroked="f">
              <v:path arrowok="t"/>
              <v:fill/>
            </v:shape>
            <v:shape style="position:absolute;left:5336;top:64;width:4363;height:191" coordorigin="5336,64" coordsize="4363,191" path="m6118,127l6121,107,6121,130,6115,127,6118,124,6121,107,6118,127xe" filled="t" fillcolor="#000000" stroked="f">
              <v:path arrowok="t"/>
              <v:fill/>
            </v:shape>
            <v:shape style="position:absolute;left:5336;top:64;width:4363;height:191" coordorigin="5336,64" coordsize="4363,191" path="m6103,110l6103,107,6121,107,6115,110,6103,110xe" filled="t" fillcolor="#000000" stroked="f">
              <v:path arrowok="t"/>
              <v:fill/>
            </v:shape>
            <v:shape style="position:absolute;left:5336;top:64;width:4363;height:191" coordorigin="5336,64" coordsize="4363,191" path="m6115,113l6118,110,6118,113,6115,124,6115,113xe" filled="t" fillcolor="#000000" stroked="f">
              <v:path arrowok="t"/>
              <v:fill/>
            </v:shape>
            <v:shape style="position:absolute;left:5336;top:64;width:4363;height:191" coordorigin="5336,64" coordsize="4363,191" path="m6078,130l6078,196,6075,189,6075,184,6075,130,6078,127,6078,130xe" filled="t" fillcolor="#000000" stroked="f">
              <v:path arrowok="t"/>
              <v:fill/>
            </v:shape>
            <v:shape style="position:absolute;left:5336;top:64;width:4363;height:191" coordorigin="5336,64" coordsize="4363,191" path="m6161,139l6159,144,6158,137,6156,143,6155,148,6155,151,6152,151,6152,154,6151,165,6152,168,6155,168,6155,171,6155,176,6158,171,6158,175,6158,183,6155,184,6155,171,6152,177,6147,197,6149,121,6156,117,6153,142,6155,148,6156,136,6160,131,6162,133,6161,139xe" filled="t" fillcolor="#000000" stroked="f">
              <v:path arrowok="t"/>
              <v:fill/>
            </v:shape>
            <v:shape style="position:absolute;left:5336;top:64;width:4363;height:191" coordorigin="5336,64" coordsize="4363,191" path="m6224,159l6224,171,6221,168,6155,168,6152,168,6158,167,6218,165,6221,165,6224,157,6224,159xe" filled="t" fillcolor="#000000" stroked="f">
              <v:path arrowok="t"/>
              <v:fill/>
            </v:shape>
            <v:shape style="position:absolute;left:5336;top:64;width:4363;height:191" coordorigin="5336,64" coordsize="4363,191" path="m6218,165l6158,167,6151,165,6152,154,6201,154,6207,123,6214,131,6218,143,6218,159,6221,142,6221,165,6218,165xe" filled="t" fillcolor="#000000" stroked="f">
              <v:path arrowok="t"/>
              <v:fill/>
            </v:shape>
            <v:shape style="position:absolute;left:5336;top:64;width:4363;height:191" coordorigin="5336,64" coordsize="4363,191" path="m6221,168l6224,171,6155,171,6155,168,6221,168xe" filled="t" fillcolor="#000000" stroked="f">
              <v:path arrowok="t"/>
              <v:fill/>
            </v:shape>
            <v:shape style="position:absolute;left:5336;top:64;width:4363;height:191" coordorigin="5336,64" coordsize="4363,191" path="m6221,165l6221,142,6217,130,6210,121,6202,112,6191,108,6178,111,6170,123,6166,128,6165,135,6161,139,6162,133,6165,126,6169,111,6178,108,6192,105,6204,110,6212,119,6221,136,6224,157,6221,165xe" filled="t" fillcolor="#000000" stroked="f">
              <v:path arrowok="t"/>
              <v:fill/>
            </v:shape>
            <v:shape style="position:absolute;left:5336;top:64;width:4363;height:191" coordorigin="5336,64" coordsize="4363,191" path="m6132,160l6134,141,6132,178,6132,150,6135,132,6139,123,6145,117,6152,112,6160,107,6168,105,6192,105,6178,108,6169,108,6161,110,6154,115,6147,119,6141,125,6138,133,6134,141,6132,160,6132,163,6132,160xe" filled="t" fillcolor="#000000" stroked="f">
              <v:path arrowok="t"/>
              <v:fill/>
            </v:shape>
            <v:shape style="position:absolute;left:5336;top:64;width:4363;height:191" coordorigin="5336,64" coordsize="4363,191" path="m6131,140l6135,132,6132,150,6132,178,6129,164,6129,150,6131,140xe" filled="t" fillcolor="#000000" stroked="f">
              <v:path arrowok="t"/>
              <v:fill/>
            </v:shape>
            <v:shape style="position:absolute;left:5336;top:64;width:4363;height:191" coordorigin="5336,64" coordsize="4363,191" path="m6172,129l6171,126,6177,123,6178,111,6191,108,6202,112,6210,121,6217,130,6221,142,6218,159,6218,143,6214,131,6207,123,6200,115,6190,111,6185,123,6177,126,6172,129xe" filled="t" fillcolor="#000000" stroked="f">
              <v:path arrowok="t"/>
              <v:fill/>
            </v:shape>
            <v:shape style="position:absolute;left:5336;top:64;width:4363;height:191" coordorigin="5336,64" coordsize="4363,191" path="m6135,160l6137,142,6135,177,6135,151,6138,133,6141,125,6147,119,6154,115,6161,110,6169,108,6178,108,6169,111,6162,113,6156,117,6149,121,6144,127,6140,135,6137,142,6135,160,6135,163,6135,160xe" filled="t" fillcolor="#000000" stroked="f">
              <v:path arrowok="t"/>
              <v:fill/>
            </v:shape>
            <v:shape style="position:absolute;left:5336;top:64;width:4363;height:191" coordorigin="5336,64" coordsize="4363,191" path="m6143,202l6132,185,6132,178,6134,141,6138,133,6135,151,6135,177,6136,190,6143,202xe" filled="t" fillcolor="#000000" stroked="f">
              <v:path arrowok="t"/>
              <v:fill/>
            </v:shape>
            <v:shape style="position:absolute;left:5336;top:64;width:4363;height:191" coordorigin="5336,64" coordsize="4363,191" path="m6207,178l6207,182,6205,185,6202,193,6195,209,6189,213,6180,216,6165,216,6153,211,6143,202,6136,190,6145,199,6154,209,6166,213,6180,213,6188,210,6193,198,6200,191,6205,184,6207,178xe" filled="t" fillcolor="#000000" stroked="f">
              <v:path arrowok="t"/>
              <v:fill/>
            </v:shape>
            <v:shape style="position:absolute;left:5336;top:64;width:4363;height:191" coordorigin="5336,64" coordsize="4363,191" path="m6207,178l6205,184,6200,191,6192,195,6181,195,6175,192,6191,192,6199,188,6205,180,6207,178xe" filled="t" fillcolor="#000000" stroked="f">
              <v:path arrowok="t"/>
              <v:fill/>
            </v:shape>
            <v:shape style="position:absolute;left:5336;top:64;width:4363;height:191" coordorigin="5336,64" coordsize="4363,191" path="m6158,175l6161,181,6165,185,6169,190,6175,192,6181,195,6174,195,6168,192,6163,188,6158,175xe" filled="t" fillcolor="#000000" stroked="f">
              <v:path arrowok="t"/>
              <v:fill/>
            </v:shape>
            <v:shape style="position:absolute;left:5336;top:64;width:4363;height:191" coordorigin="5336,64" coordsize="4363,191" path="m6193,198l6188,210,6167,210,6161,190,6158,183,6158,175,6163,188,6166,195,6173,198,6193,198xe" filled="t" fillcolor="#000000" stroked="f">
              <v:path arrowok="t"/>
              <v:fill/>
            </v:shape>
            <v:shape style="position:absolute;left:5336;top:64;width:4363;height:191" coordorigin="5336,64" coordsize="4363,191" path="m6202,193l6205,185,6207,182,6209,184,6223,194,6222,196,6219,194,6209,184,6207,187,6202,193xe" filled="t" fillcolor="#000000" stroked="f">
              <v:path arrowok="t"/>
              <v:fill/>
            </v:shape>
            <v:shape style="position:absolute;left:5336;top:64;width:4363;height:191" coordorigin="5336,64" coordsize="4363,191" path="m6174,195l6192,195,6200,191,6193,198,6181,198,6174,195xe" filled="t" fillcolor="#000000" stroked="f">
              <v:path arrowok="t"/>
              <v:fill/>
            </v:shape>
            <v:shape style="position:absolute;left:5336;top:64;width:4363;height:191" coordorigin="5336,64" coordsize="4363,191" path="m6173,198l6166,195,6168,192,6174,195,6181,198,6173,198xe" filled="t" fillcolor="#000000" stroked="f">
              <v:path arrowok="t"/>
              <v:fill/>
            </v:shape>
            <v:shape style="position:absolute;left:5336;top:64;width:4363;height:191" coordorigin="5336,64" coordsize="4363,191" path="m6180,213l6166,213,6156,206,6155,184,6158,183,6161,190,6167,210,6180,213xe" filled="t" fillcolor="#000000" stroked="f">
              <v:path arrowok="t"/>
              <v:fill/>
            </v:shape>
            <v:shape style="position:absolute;left:5336;top:64;width:4363;height:191" coordorigin="5336,64" coordsize="4363,191" path="m6155,171l6155,184,6156,206,6154,209,6145,199,6147,197,6152,177,6155,171xe" filled="t" fillcolor="#000000" stroked="f">
              <v:path arrowok="t"/>
              <v:fill/>
            </v:shape>
            <v:shape style="position:absolute;left:5336;top:64;width:4363;height:191" coordorigin="5336,64" coordsize="4363,191" path="m6189,216l6189,213,6195,209,6202,193,6207,187,6209,184,6219,194,6215,200,6213,198,6210,205,6204,211,6197,214,6203,208,6208,202,6215,194,6217,196,6217,192,6215,194,6208,202,6202,205,6196,211,6189,216xe" filled="t" fillcolor="#000000" stroked="f">
              <v:path arrowok="t"/>
              <v:fill/>
            </v:shape>
            <v:shape style="position:absolute;left:5336;top:64;width:4363;height:191" coordorigin="5336,64" coordsize="4363,191" path="m6135,177l6137,142,6140,135,6144,127,6149,121,6147,197,6139,189,6135,177xe" filled="t" fillcolor="#000000" stroked="f">
              <v:path arrowok="t"/>
              <v:fill/>
            </v:shape>
            <v:shape style="position:absolute;left:5336;top:64;width:4363;height:191" coordorigin="5336,64" coordsize="4363,191" path="m6215,200l6219,194,6217,202,6212,207,6210,205,6213,198,6215,200xe" filled="t" fillcolor="#000000" stroked="f">
              <v:path arrowok="t"/>
              <v:fill/>
            </v:shape>
            <v:shape style="position:absolute;left:5336;top:64;width:4363;height:191" coordorigin="5336,64" coordsize="4363,191" path="m6203,208l6197,214,6196,211,6202,205,6208,202,6203,208xe" filled="t" fillcolor="#000000" stroked="f">
              <v:path arrowok="t"/>
              <v:fill/>
            </v:shape>
            <v:shape style="position:absolute;left:5336;top:64;width:4363;height:191" coordorigin="5336,64" coordsize="4363,191" path="m6180,213l6167,210,6188,210,6180,213xe" filled="t" fillcolor="#000000" stroked="f">
              <v:path arrowok="t"/>
              <v:fill/>
            </v:shape>
            <v:shape style="position:absolute;left:5336;top:64;width:4363;height:191" coordorigin="5336,64" coordsize="4363,191" path="m6139,189l6147,197,6145,199,6136,190,6135,177,6139,189xe" filled="t" fillcolor="#000000" stroked="f">
              <v:path arrowok="t"/>
              <v:fill/>
            </v:shape>
            <v:shape style="position:absolute;left:5336;top:64;width:4363;height:191" coordorigin="5336,64" coordsize="4363,191" path="m6207,182l6207,178,6223,194,6209,184,6207,182xe" filled="t" fillcolor="#000000" stroked="f">
              <v:path arrowok="t"/>
              <v:fill/>
            </v:shape>
            <v:shape style="position:absolute;left:5336;top:64;width:4363;height:191" coordorigin="5336,64" coordsize="4363,191" path="m6187,131l6184,126,6185,123,6190,111,6200,115,6201,141,6201,149,6207,123,6201,154,6201,149,6201,154,6199,135,6194,130,6190,126,6189,128,6187,131xe" filled="t" fillcolor="#000000" stroked="f">
              <v:path arrowok="t"/>
              <v:fill/>
            </v:shape>
            <v:shape style="position:absolute;left:5336;top:64;width:4363;height:191" coordorigin="5336,64" coordsize="4363,191" path="m6201,141l6200,115,6207,123,6201,149,6201,141xe" filled="t" fillcolor="#000000" stroked="f">
              <v:path arrowok="t"/>
              <v:fill/>
            </v:shape>
            <v:shape style="position:absolute;left:5336;top:64;width:4363;height:191" coordorigin="5336,64" coordsize="4363,191" path="m6178,111l6177,123,6171,126,6168,131,6165,135,6166,128,6170,123,6178,111xe" filled="t" fillcolor="#000000" stroked="f">
              <v:path arrowok="t"/>
              <v:fill/>
            </v:shape>
            <v:shape style="position:absolute;left:5336;top:64;width:4363;height:191" coordorigin="5336,64" coordsize="4363,191" path="m6162,113l6169,111,6165,126,6160,131,6156,136,6156,117,6162,113xe" filled="t" fillcolor="#000000" stroked="f">
              <v:path arrowok="t"/>
              <v:fill/>
            </v:shape>
            <v:shape style="position:absolute;left:5336;top:64;width:4363;height:191" coordorigin="5336,64" coordsize="4363,191" path="m6153,142l6156,117,6156,136,6155,148,6153,142xe" filled="t" fillcolor="#000000" stroked="f">
              <v:path arrowok="t"/>
              <v:fill/>
            </v:shape>
            <v:shape style="position:absolute;left:5336;top:64;width:4363;height:191" coordorigin="5336,64" coordsize="4363,191" path="m6166,80l6168,76,6166,86,6165,89,6163,86,6163,81,6161,78,6160,76,6157,75,6155,91,6155,97,6150,97,6151,94,6152,91,6155,75,6158,72,6161,73,6165,78,6163,83,6165,78,6166,80,6166,83,6166,80xe" filled="t" fillcolor="#000000" stroked="f">
              <v:path arrowok="t"/>
              <v:fill/>
            </v:shape>
            <v:shape style="position:absolute;left:5336;top:64;width:4363;height:191" coordorigin="5336,64" coordsize="4363,191" path="m6163,86l6165,89,6161,93,6158,94,6155,94,6155,91,6157,91,6160,91,6163,87,6163,86xe" filled="t" fillcolor="#000000" stroked="f">
              <v:path arrowok="t"/>
              <v:fill/>
            </v:shape>
            <v:shape style="position:absolute;left:5336;top:64;width:4363;height:191" coordorigin="5336,64" coordsize="4363,191" path="m6146,71l6148,73,6146,81,6146,86,6148,89,6149,91,6152,75,6155,72,6159,69,6163,71,6165,73,6168,76,6165,78,6161,73,6158,72,6155,75,6152,91,6151,94,6148,93,6144,89,6144,78,6146,71xe" filled="t" fillcolor="#000000" stroked="f">
              <v:path arrowok="t"/>
              <v:fill/>
            </v:shape>
            <v:shape style="position:absolute;left:5336;top:64;width:4363;height:191" coordorigin="5336,64" coordsize="4363,191" path="m6152,75l6149,91,6148,89,6146,86,6146,81,6148,73,6151,72,6155,72,6152,75,6149,76,6146,79,6146,83,6146,79,6149,76,6152,75xe" filled="t" fillcolor="#000000" stroked="f">
              <v:path arrowok="t"/>
              <v:fill/>
            </v:shape>
            <v:shape style="position:absolute;left:5336;top:64;width:4363;height:191" coordorigin="5336,64" coordsize="4363,191" path="m6144,93l6141,91,6143,80,6144,78,6144,89,6146,96,6144,93,6143,86,6143,83,6143,86,6144,93xe" filled="t" fillcolor="#000000" stroked="f">
              <v:path arrowok="t"/>
              <v:fill/>
            </v:shape>
            <v:shape style="position:absolute;left:5336;top:64;width:4363;height:191" coordorigin="5336,64" coordsize="4363,191" path="m6155,91l6157,75,6160,76,6161,78,6163,81,6163,86,6163,87,6160,91,6157,91,6155,91xe" filled="t" fillcolor="#000000" stroked="f">
              <v:path arrowok="t"/>
              <v:fill/>
            </v:shape>
            <v:shape style="position:absolute;left:5336;top:64;width:4363;height:191" coordorigin="5336,64" coordsize="4363,191" path="m6209,80l6211,76,6209,86,6208,89,6206,86,6206,81,6204,78,6202,76,6200,75,6197,91,6197,97,6193,97,6194,94,6194,91,6197,75,6201,72,6204,73,6208,78,6206,83,6208,78,6209,80,6209,83,6209,80xe" filled="t" fillcolor="#000000" stroked="f">
              <v:path arrowok="t"/>
              <v:fill/>
            </v:shape>
            <v:shape style="position:absolute;left:5336;top:64;width:4363;height:191" coordorigin="5336,64" coordsize="4363,191" path="m6206,86l6208,89,6204,93,6201,94,6197,94,6197,91,6200,91,6202,91,6205,88,6206,86xe" filled="t" fillcolor="#000000" stroked="f">
              <v:path arrowok="t"/>
              <v:fill/>
            </v:shape>
            <v:shape style="position:absolute;left:5336;top:64;width:4363;height:191" coordorigin="5336,64" coordsize="4363,191" path="m6189,71l6191,73,6189,81,6189,86,6191,89,6192,91,6194,75,6197,72,6202,69,6205,71,6208,73,6211,76,6208,78,6204,73,6201,72,6197,75,6194,91,6194,94,6191,93,6187,89,6187,78,6189,71xe" filled="t" fillcolor="#000000" stroked="f">
              <v:path arrowok="t"/>
              <v:fill/>
            </v:shape>
            <v:shape style="position:absolute;left:5336;top:64;width:4363;height:191" coordorigin="5336,64" coordsize="4363,191" path="m6194,75l6192,91,6191,89,6189,86,6189,81,6191,73,6194,72,6197,72,6194,75,6192,76,6189,79,6189,83,6189,79,6192,76,6194,75xe" filled="t" fillcolor="#000000" stroked="f">
              <v:path arrowok="t"/>
              <v:fill/>
            </v:shape>
            <v:shape style="position:absolute;left:5336;top:64;width:4363;height:191" coordorigin="5336,64" coordsize="4363,191" path="m6187,93l6184,91,6186,80,6187,78,6187,89,6189,96,6187,93,6186,86,6186,83,6186,86,6187,93xe" filled="t" fillcolor="#000000" stroked="f">
              <v:path arrowok="t"/>
              <v:fill/>
            </v:shape>
            <v:shape style="position:absolute;left:5336;top:64;width:4363;height:191" coordorigin="5336,64" coordsize="4363,191" path="m6197,91l6200,75,6202,76,6204,78,6206,81,6206,86,6205,88,6202,91,6200,91,6197,91xe" filled="t" fillcolor="#000000" stroked="f">
              <v:path arrowok="t"/>
              <v:fill/>
            </v:shape>
            <v:shape style="position:absolute;left:5336;top:64;width:4363;height:191" coordorigin="5336,64" coordsize="4363,191" path="m6152,151l6155,151,6195,151,6195,148,6196,136,6199,135,6198,148,6199,135,6201,154,6198,151,6198,148,6198,142,6198,148,6195,149,6198,149,6198,151,6201,154,6158,151,6152,151xe" filled="t" fillcolor="#000000" stroked="f">
              <v:path arrowok="t"/>
              <v:fill/>
            </v:shape>
            <v:shape style="position:absolute;left:5336;top:64;width:4363;height:191" coordorigin="5336,64" coordsize="4363,191" path="m6155,151l6155,148,6195,148,6195,151,6155,151xe" filled="t" fillcolor="#000000" stroked="f">
              <v:path arrowok="t"/>
              <v:fill/>
            </v:shape>
            <v:shape style="position:absolute;left:5336;top:64;width:4363;height:191" coordorigin="5336,64" coordsize="4363,191" path="m6187,131l6189,128,6192,132,6196,136,6195,148,6195,143,6193,138,6190,134,6187,131xe" filled="t" fillcolor="#000000" stroked="f">
              <v:path arrowok="t"/>
              <v:fill/>
            </v:shape>
            <v:shape style="position:absolute;left:5336;top:64;width:4363;height:191" coordorigin="5336,64" coordsize="4363,191" path="m6184,126l6187,131,6183,129,6177,129,6177,126,6185,123,6184,126xe" filled="t" fillcolor="#000000" stroked="f">
              <v:path arrowok="t"/>
              <v:fill/>
            </v:shape>
            <v:shape style="position:absolute;left:5336;top:64;width:4363;height:191" coordorigin="5336,64" coordsize="4363,191" path="m6158,148l6155,148,6156,143,6158,137,6159,144,6158,148xe" filled="t" fillcolor="#000000" stroked="f">
              <v:path arrowok="t"/>
              <v:fill/>
            </v:shape>
            <v:shape style="position:absolute;left:5336;top:64;width:4363;height:191" coordorigin="5336,64" coordsize="4363,191" path="m6158,151l6201,154,6152,154,6152,151,6158,151xe" filled="t" fillcolor="#000000" stroked="f">
              <v:path arrowok="t"/>
              <v:fill/>
            </v:shape>
            <v:shape style="position:absolute;left:5336;top:64;width:4363;height:191" coordorigin="5336,64" coordsize="4363,191" path="m6189,128l6190,126,6194,130,6199,135,6196,136,6192,132,6189,128xe" filled="t" fillcolor="#000000" stroked="f">
              <v:path arrowok="t"/>
              <v:fill/>
            </v:shape>
            <v:shape style="position:absolute;left:5336;top:64;width:4363;height:191" coordorigin="5336,64" coordsize="4363,191" path="m6166,86l6168,76,6169,79,6169,87,6168,91,6166,86xe" filled="t" fillcolor="#000000" stroked="f">
              <v:path arrowok="t"/>
              <v:fill/>
            </v:shape>
            <v:shape style="position:absolute;left:5336;top:64;width:4363;height:191" coordorigin="5336,64" coordsize="4363,191" path="m6165,89l6166,86,6168,91,6165,93,6163,96,6161,93,6165,89xe" filled="t" fillcolor="#000000" stroked="f">
              <v:path arrowok="t"/>
              <v:fill/>
            </v:shape>
            <v:shape style="position:absolute;left:5336;top:64;width:4363;height:191" coordorigin="5336,64" coordsize="4363,191" path="m6159,97l6155,97,6158,94,6161,93,6163,96,6159,97xe" filled="t" fillcolor="#000000" stroked="f">
              <v:path arrowok="t"/>
              <v:fill/>
            </v:shape>
            <v:shape style="position:absolute;left:5336;top:64;width:4363;height:191" coordorigin="5336,64" coordsize="4363,191" path="m6148,93l6151,94,6150,97,6146,96,6144,89,6148,93xe" filled="t" fillcolor="#000000" stroked="f">
              <v:path arrowok="t"/>
              <v:fill/>
            </v:shape>
            <v:shape style="position:absolute;left:5336;top:64;width:4363;height:191" coordorigin="5336,64" coordsize="4363,191" path="m6159,69l6155,72,6151,72,6148,73,6146,71,6150,69,6159,69xe" filled="t" fillcolor="#000000" stroked="f">
              <v:path arrowok="t"/>
              <v:fill/>
            </v:shape>
            <v:shape style="position:absolute;left:5336;top:64;width:4363;height:191" coordorigin="5336,64" coordsize="4363,191" path="m6144,73l6146,71,6144,78,6143,80,6141,91,6141,76,6144,73xe" filled="t" fillcolor="#000000" stroked="f">
              <v:path arrowok="t"/>
              <v:fill/>
            </v:shape>
            <v:shape style="position:absolute;left:5336;top:64;width:4363;height:191" coordorigin="5336,64" coordsize="4363,191" path="m6141,76l6141,91,6140,87,6140,79,6141,76xe" filled="t" fillcolor="#000000" stroked="f">
              <v:path arrowok="t"/>
              <v:fill/>
            </v:shape>
            <v:shape style="position:absolute;left:5336;top:64;width:4363;height:191" coordorigin="5336,64" coordsize="4363,191" path="m6209,86l6211,76,6212,79,6212,87,6211,91,6209,86xe" filled="t" fillcolor="#000000" stroked="f">
              <v:path arrowok="t"/>
              <v:fill/>
            </v:shape>
            <v:shape style="position:absolute;left:5336;top:64;width:4363;height:191" coordorigin="5336,64" coordsize="4363,191" path="m6208,89l6209,86,6211,91,6208,93,6205,96,6204,93,6208,89xe" filled="t" fillcolor="#000000" stroked="f">
              <v:path arrowok="t"/>
              <v:fill/>
            </v:shape>
            <v:shape style="position:absolute;left:5336;top:64;width:4363;height:191" coordorigin="5336,64" coordsize="4363,191" path="m6202,97l6197,97,6201,94,6204,93,6205,96,6202,97xe" filled="t" fillcolor="#000000" stroked="f">
              <v:path arrowok="t"/>
              <v:fill/>
            </v:shape>
            <v:shape style="position:absolute;left:5336;top:64;width:4363;height:191" coordorigin="5336,64" coordsize="4363,191" path="m6191,93l6194,94,6193,97,6189,96,6187,89,6191,93xe" filled="t" fillcolor="#000000" stroked="f">
              <v:path arrowok="t"/>
              <v:fill/>
            </v:shape>
            <v:shape style="position:absolute;left:5336;top:64;width:4363;height:191" coordorigin="5336,64" coordsize="4363,191" path="m6202,69l6197,72,6194,72,6191,73,6189,71,6193,69,6202,69xe" filled="t" fillcolor="#000000" stroked="f">
              <v:path arrowok="t"/>
              <v:fill/>
            </v:shape>
            <v:shape style="position:absolute;left:5336;top:64;width:4363;height:191" coordorigin="5336,64" coordsize="4363,191" path="m6187,73l6189,71,6187,78,6186,80,6184,91,6184,76,6187,73xe" filled="t" fillcolor="#000000" stroked="f">
              <v:path arrowok="t"/>
              <v:fill/>
            </v:shape>
            <v:shape style="position:absolute;left:5336;top:64;width:4363;height:191" coordorigin="5336,64" coordsize="4363,191" path="m6184,76l6184,91,6183,87,6183,79,6184,76xe" filled="t" fillcolor="#000000" stroked="f">
              <v:path arrowok="t"/>
              <v:fill/>
            </v:shape>
            <v:shape style="position:absolute;left:5336;top:64;width:4363;height:191" coordorigin="5336,64" coordsize="4363,191" path="m6367,200l6367,201,6364,199,6362,197,6356,115,6348,108,6324,108,6315,112,6311,117,6308,120,6306,118,6304,113,6304,110,6289,113,6286,247,6309,247,6312,210,6312,253,6309,250,6286,250,6286,113,6289,110,6307,110,6307,113,6308,116,6310,113,6313,109,6323,105,6349,105,6357,113,6362,124,6369,188,6371,190,6367,200xe" filled="t" fillcolor="#000000" stroked="f">
              <v:path arrowok="t"/>
              <v:fill/>
            </v:shape>
            <v:shape style="position:absolute;left:5336;top:64;width:4363;height:191" coordorigin="5336,64" coordsize="4363,191" path="m6286,110l6289,110,6286,113,6286,250,6283,253,6283,107,6310,107,6289,110,6286,110xe" filled="t" fillcolor="#000000" stroked="f">
              <v:path arrowok="t"/>
              <v:fill/>
            </v:shape>
            <v:shape style="position:absolute;left:5336;top:64;width:4363;height:191" coordorigin="5336,64" coordsize="4363,191" path="m6286,247l6289,113,6304,113,6306,128,6310,122,6311,128,6313,130,6312,139,6312,182,6312,183,6315,189,6321,192,6335,192,6329,195,6320,195,6313,191,6309,183,6312,140,6312,138,6309,138,6306,137,6306,137,6306,247,6286,247xe" filled="t" fillcolor="#000000" stroked="f">
              <v:path arrowok="t"/>
              <v:fill/>
            </v:shape>
            <v:shape style="position:absolute;left:5336;top:64;width:4363;height:191" coordorigin="5336,64" coordsize="4363,191" path="m6312,138l6312,140,6309,183,6306,184,6306,194,6307,204,6309,207,6312,205,6317,207,6325,210,6336,210,6337,198,6342,192,6344,184,6347,179,6346,186,6344,195,6347,210,6336,213,6325,213,6316,209,6312,210,6309,247,6306,247,6306,184,6306,137,6309,138,6312,138xe" filled="t" fillcolor="#000000" stroked="f">
              <v:path arrowok="t"/>
              <v:fill/>
            </v:shape>
            <v:shape style="position:absolute;left:5336;top:64;width:4363;height:191" coordorigin="5336,64" coordsize="4363,191" path="m6306,137l6306,137,6306,184,6306,247,6306,137xe" filled="t" fillcolor="#000000" stroked="f">
              <v:path arrowok="t"/>
              <v:fill/>
            </v:shape>
            <v:shape style="position:absolute;left:5336;top:64;width:4363;height:191" coordorigin="5336,64" coordsize="4363,191" path="m6309,183l6313,191,6319,198,6317,207,6312,205,6309,207,6307,204,6309,202,6312,202,6311,200,6311,193,6309,183xe" filled="t" fillcolor="#000000" stroked="f">
              <v:path arrowok="t"/>
              <v:fill/>
            </v:shape>
            <v:shape style="position:absolute;left:5336;top:64;width:4363;height:191" coordorigin="5336,64" coordsize="4363,191" path="m6312,253l6283,253,6286,250,6309,250,6312,253xe" filled="t" fillcolor="#000000" stroked="f">
              <v:path arrowok="t"/>
              <v:fill/>
            </v:shape>
            <v:shape style="position:absolute;left:5336;top:64;width:4363;height:191" coordorigin="5336,64" coordsize="4363,191" path="m6367,200l6371,190,6375,177,6375,162,6375,177,6372,177,6372,144,6369,132,6362,124,6357,113,6364,122,6371,131,6375,144,6372,162,6375,144,6375,160,6378,158,6375,183,6367,200xe" filled="t" fillcolor="#000000" stroked="f">
              <v:path arrowok="t"/>
              <v:fill/>
            </v:shape>
            <v:shape style="position:absolute;left:5336;top:64;width:4363;height:191" coordorigin="5336,64" coordsize="4363,191" path="m6367,201l6359,211,6357,208,6355,206,6355,149,6353,140,6350,141,6347,143,6344,137,6346,136,6349,134,6356,115,6355,160,6356,115,6362,197,6364,199,6367,201xe" filled="t" fillcolor="#000000" stroked="f">
              <v:path arrowok="t"/>
              <v:fill/>
            </v:shape>
            <v:shape style="position:absolute;left:5336;top:64;width:4363;height:191" coordorigin="5336,64" coordsize="4363,191" path="m6359,211l6349,216,6348,213,6347,210,6344,195,6346,186,6349,188,6355,206,6357,208,6359,211xe" filled="t" fillcolor="#000000" stroked="f">
              <v:path arrowok="t"/>
              <v:fill/>
            </v:shape>
            <v:shape style="position:absolute;left:5336;top:64;width:4363;height:191" coordorigin="5336,64" coordsize="4363,191" path="m6336,216l6324,216,6325,213,6348,213,6349,216,6336,216xe" filled="t" fillcolor="#000000" stroked="f">
              <v:path arrowok="t"/>
              <v:fill/>
            </v:shape>
            <v:shape style="position:absolute;left:5336;top:64;width:4363;height:191" coordorigin="5336,64" coordsize="4363,191" path="m6316,209l6325,213,6324,216,6314,212,6312,210,6316,209xe" filled="t" fillcolor="#000000" stroked="f">
              <v:path arrowok="t"/>
              <v:fill/>
            </v:shape>
            <v:shape style="position:absolute;left:5336;top:64;width:4363;height:191" coordorigin="5336,64" coordsize="4363,191" path="m6357,113l6359,110,6367,120,6375,137,6378,158,6375,160,6375,144,6371,131,6364,122,6357,113xe" filled="t" fillcolor="#000000" stroked="f">
              <v:path arrowok="t"/>
              <v:fill/>
            </v:shape>
            <v:shape style="position:absolute;left:5336;top:64;width:4363;height:191" coordorigin="5336,64" coordsize="4363,191" path="m6308,116l6307,113,6307,110,6310,107,6310,113,6308,116xe" filled="t" fillcolor="#000000" stroked="f">
              <v:path arrowok="t"/>
              <v:fill/>
            </v:shape>
            <v:shape style="position:absolute;left:5336;top:64;width:4363;height:191" coordorigin="5336,64" coordsize="4363,191" path="m6308,120l6311,117,6315,112,6324,108,6348,108,6356,115,6349,134,6347,111,6325,111,6317,115,6311,120,6308,120xe" filled="t" fillcolor="#000000" stroked="f">
              <v:path arrowok="t"/>
              <v:fill/>
            </v:shape>
            <v:shape style="position:absolute;left:5336;top:64;width:4363;height:191" coordorigin="5336,64" coordsize="4363,191" path="m6372,177l6375,177,6371,190,6369,188,6369,132,6372,144,6372,177xe" filled="t" fillcolor="#000000" stroked="f">
              <v:path arrowok="t"/>
              <v:fill/>
            </v:shape>
            <v:shape style="position:absolute;left:5336;top:64;width:4363;height:191" coordorigin="5336,64" coordsize="4363,191" path="m6311,200l6312,202,6309,202,6307,204,6306,194,6306,184,6311,193,6311,200xe" filled="t" fillcolor="#000000" stroked="f">
              <v:path arrowok="t"/>
              <v:fill/>
            </v:shape>
            <v:shape style="position:absolute;left:5336;top:64;width:4363;height:191" coordorigin="5336,64" coordsize="4363,191" path="m6308,120l6311,120,6317,115,6318,124,6320,127,6321,130,6315,133,6313,130,6311,128,6310,122,6308,120xe" filled="t" fillcolor="#000000" stroked="f">
              <v:path arrowok="t"/>
              <v:fill/>
            </v:shape>
            <v:shape style="position:absolute;left:5336;top:64;width:4363;height:191" coordorigin="5336,64" coordsize="4363,191" path="m6306,128l6304,113,6306,118,6308,120,6310,122,6306,128xe" filled="t" fillcolor="#000000" stroked="f">
              <v:path arrowok="t"/>
              <v:fill/>
            </v:shape>
            <v:shape style="position:absolute;left:5336;top:64;width:4363;height:191" coordorigin="5336,64" coordsize="4363,191" path="m6350,141l6353,140,6352,160,6353,140,6355,172,6355,206,6353,182,6352,171,6352,149,6350,141xe" filled="t" fillcolor="#000000" stroked="f">
              <v:path arrowok="t"/>
              <v:fill/>
            </v:shape>
            <v:shape style="position:absolute;left:5336;top:64;width:4363;height:191" coordorigin="5336,64" coordsize="4363,191" path="m6355,206l6349,188,6350,180,6350,141,6352,149,6352,171,6353,182,6355,206xe" filled="t" fillcolor="#000000" stroked="f">
              <v:path arrowok="t"/>
              <v:fill/>
            </v:shape>
            <v:shape style="position:absolute;left:5336;top:64;width:4363;height:191" coordorigin="5336,64" coordsize="4363,191" path="m6329,198l6337,198,6336,210,6325,210,6319,198,6320,195,6336,195,6337,198,6329,198xe" filled="t" fillcolor="#000000" stroked="f">
              <v:path arrowok="t"/>
              <v:fill/>
            </v:shape>
            <v:shape style="position:absolute;left:5336;top:64;width:4363;height:191" coordorigin="5336,64" coordsize="4363,191" path="m6349,134l6344,127,6338,124,6318,124,6317,115,6325,111,6347,111,6349,134xe" filled="t" fillcolor="#000000" stroked="f">
              <v:path arrowok="t"/>
              <v:fill/>
            </v:shape>
            <v:shape style="position:absolute;left:5336;top:64;width:4363;height:191" coordorigin="5336,64" coordsize="4363,191" path="m6350,180l6349,188,6346,186,6347,179,6349,171,6350,141,6350,180xe" filled="t" fillcolor="#000000" stroked="f">
              <v:path arrowok="t"/>
              <v:fill/>
            </v:shape>
            <v:shape style="position:absolute;left:5336;top:64;width:4363;height:191" coordorigin="5336,64" coordsize="4363,191" path="m6336,195l6329,195,6335,192,6340,189,6342,192,6337,198,6336,195xe" filled="t" fillcolor="#000000" stroked="f">
              <v:path arrowok="t"/>
              <v:fill/>
            </v:shape>
            <v:shape style="position:absolute;left:5336;top:64;width:4363;height:191" coordorigin="5336,64" coordsize="4363,191" path="m6349,134l6346,136,6342,130,6336,127,6329,130,6321,130,6329,127,6338,124,6344,127,6349,134xe" filled="t" fillcolor="#000000" stroked="f">
              <v:path arrowok="t"/>
              <v:fill/>
            </v:shape>
            <v:shape style="position:absolute;left:5336;top:64;width:4363;height:191" coordorigin="5336,64" coordsize="4363,191" path="m6329,127l6321,130,6320,127,6329,124,6338,124,6329,127xe" filled="t" fillcolor="#000000" stroked="f">
              <v:path arrowok="t"/>
              <v:fill/>
            </v:shape>
            <v:shape style="position:absolute;left:5336;top:64;width:4363;height:191" coordorigin="5336,64" coordsize="4363,191" path="m6312,182l6315,189,6312,183,6312,182,6312,139,6312,182xe" filled="t" fillcolor="#000000" stroked="f">
              <v:path arrowok="t"/>
              <v:fill/>
            </v:shape>
            <v:shape style="position:absolute;left:5336;top:64;width:4363;height:191" coordorigin="5336,64" coordsize="4363,191" path="m6350,141l6349,171,6349,150,6347,143,6350,141xe" filled="t" fillcolor="#000000" stroked="f">
              <v:path arrowok="t"/>
              <v:fill/>
            </v:shape>
            <v:shape style="position:absolute;left:5336;top:64;width:4363;height:191" coordorigin="5336,64" coordsize="4363,191" path="m6346,136l6344,137,6340,132,6335,130,6329,130,6336,127,6342,130,6346,136xe" filled="t" fillcolor="#000000" stroked="f">
              <v:path arrowok="t"/>
              <v:fill/>
            </v:shape>
            <v:shape style="position:absolute;left:5336;top:64;width:4363;height:191" coordorigin="5336,64" coordsize="4363,191" path="m6424,192l6442,192,6449,188,6452,182,6452,181,6455,110,6478,110,6481,107,6478,211,6481,214,6453,214,6453,209,6453,205,6449,209,6447,206,6445,198,6444,195,6451,191,6453,193,6453,199,6453,201,6456,201,6456,206,6456,211,6475,211,6478,208,6478,113,6455,113,6455,183,6452,183,6451,191,6444,195,6433,195,6424,192xe" filled="t" fillcolor="#000000" stroked="f">
              <v:path arrowok="t"/>
              <v:fill/>
            </v:shape>
            <v:shape style="position:absolute;left:5336;top:64;width:4363;height:191" coordorigin="5336,64" coordsize="4363,191" path="m6427,216l6415,216,6408,210,6404,201,6399,196,6397,197,6394,188,6394,113,6397,110,6419,107,6416,113,6413,175,6416,113,6416,175,6416,113,6419,107,6416,188,6413,190,6413,113,6416,110,6413,110,6397,113,6394,176,6397,113,6397,187,6413,113,6410,207,6416,213,6427,216xe" filled="t" fillcolor="#000000" stroked="f">
              <v:path arrowok="t"/>
              <v:fill/>
            </v:shape>
            <v:shape style="position:absolute;left:5336;top:64;width:4363;height:191" coordorigin="5336,64" coordsize="4363,191" path="m6394,110l6397,110,6394,113,6394,188,6391,188,6391,107,6419,107,6397,110,6394,110xe" filled="t" fillcolor="#000000" stroked="f">
              <v:path arrowok="t"/>
              <v:fill/>
            </v:shape>
            <v:shape style="position:absolute;left:5336;top:64;width:4363;height:191" coordorigin="5336,64" coordsize="4363,191" path="m6478,208l6475,211,6459,211,6456,211,6456,206,6456,201,6453,199,6453,193,6451,191,6452,183,6455,183,6458,184,6458,194,6458,203,6456,208,6478,208xe" filled="t" fillcolor="#000000" stroked="f">
              <v:path arrowok="t"/>
              <v:fill/>
            </v:shape>
            <v:shape style="position:absolute;left:5336;top:64;width:4363;height:191" coordorigin="5336,64" coordsize="4363,191" path="m6427,216l6416,213,6417,210,6420,198,6422,195,6424,192,6433,195,6433,198,6427,210,6427,216xe" filled="t" fillcolor="#000000" stroked="f">
              <v:path arrowok="t"/>
              <v:fill/>
            </v:shape>
            <v:shape style="position:absolute;left:5336;top:64;width:4363;height:191" coordorigin="5336,64" coordsize="4363,191" path="m6416,213l6410,207,6413,190,6416,188,6419,186,6424,192,6422,195,6420,198,6417,210,6416,213xe" filled="t" fillcolor="#000000" stroked="f">
              <v:path arrowok="t"/>
              <v:fill/>
            </v:shape>
            <v:shape style="position:absolute;left:5336;top:64;width:4363;height:191" coordorigin="5336,64" coordsize="4363,191" path="m6419,186l6416,188,6419,107,6419,186xe" filled="t" fillcolor="#000000" stroked="f">
              <v:path arrowok="t"/>
              <v:fill/>
            </v:shape>
            <v:shape style="position:absolute;left:5336;top:64;width:4363;height:191" coordorigin="5336,64" coordsize="4363,191" path="m6427,216l6439,213,6449,209,6453,205,6453,209,6451,212,6440,216,6427,216xe" filled="t" fillcolor="#000000" stroked="f">
              <v:path arrowok="t"/>
              <v:fill/>
            </v:shape>
            <v:shape style="position:absolute;left:5336;top:64;width:4363;height:191" coordorigin="5336,64" coordsize="4363,191" path="m6439,213l6427,216,6427,213,6439,210,6447,206,6449,209,6439,213xe" filled="t" fillcolor="#000000" stroked="f">
              <v:path arrowok="t"/>
              <v:fill/>
            </v:shape>
            <v:shape style="position:absolute;left:5336;top:64;width:4363;height:191" coordorigin="5336,64" coordsize="4363,191" path="m6391,188l6394,188,6397,197,6402,203,6408,210,6415,216,6406,213,6400,205,6394,198,6391,188xe" filled="t" fillcolor="#000000" stroked="f">
              <v:path arrowok="t"/>
              <v:fill/>
            </v:shape>
            <v:shape style="position:absolute;left:5336;top:64;width:4363;height:191" coordorigin="5336,64" coordsize="4363,191" path="m6433,198l6433,195,6444,195,6445,198,6439,210,6427,210,6433,198xe" filled="t" fillcolor="#000000" stroked="f">
              <v:path arrowok="t"/>
              <v:fill/>
            </v:shape>
            <v:shape style="position:absolute;left:5336;top:64;width:4363;height:191" coordorigin="5336,64" coordsize="4363,191" path="m6456,208l6458,203,6458,194,6458,183,6458,184,6455,183,6458,113,6475,113,6459,208,6456,208xe" filled="t" fillcolor="#000000" stroked="f">
              <v:path arrowok="t"/>
              <v:fill/>
            </v:shape>
            <v:shape style="position:absolute;left:5336;top:64;width:4363;height:191" coordorigin="5336,64" coordsize="4363,191" path="m6413,113l6397,187,6397,113,6413,110,6416,110,6413,113,6397,176,6413,113xe" filled="t" fillcolor="#000000" stroked="f">
              <v:path arrowok="t"/>
              <v:fill/>
            </v:shape>
            <v:shape style="position:absolute;left:5336;top:64;width:4363;height:191" coordorigin="5336,64" coordsize="4363,191" path="m6475,208l6459,208,6475,113,6478,113,6478,208,6475,208xe" filled="t" fillcolor="#000000" stroked="f">
              <v:path arrowok="t"/>
              <v:fill/>
            </v:shape>
            <v:shape style="position:absolute;left:5336;top:64;width:4363;height:191" coordorigin="5336,64" coordsize="4363,191" path="m6481,107l6478,110,6455,110,6452,107,6481,107xe" filled="t" fillcolor="#000000" stroked="f">
              <v:path arrowok="t"/>
              <v:fill/>
            </v:shape>
            <v:shape style="position:absolute;left:5336;top:64;width:4363;height:191" coordorigin="5336,64" coordsize="4363,191" path="m6452,182l6452,107,6455,110,6452,181,6452,182xe" filled="t" fillcolor="#000000" stroked="f">
              <v:path arrowok="t"/>
              <v:fill/>
            </v:shape>
            <v:shape style="position:absolute;left:5336;top:64;width:4363;height:191" coordorigin="5336,64" coordsize="4363,191" path="m6402,203l6397,197,6399,196,6404,201,6408,210,6402,203xe" filled="t" fillcolor="#000000" stroked="f">
              <v:path arrowok="t"/>
              <v:fill/>
            </v:shape>
            <v:shape style="position:absolute;left:5336;top:64;width:4363;height:191" coordorigin="5336,64" coordsize="4363,191" path="m6526,140l6526,214,6523,211,6501,211,6501,113,6504,110,6522,110,6522,113,6522,117,6525,114,6528,110,6539,105,6552,105,6573,111,6583,133,6581,144,6584,208,6585,128,6587,144,6587,214,6584,211,6581,208,6575,121,6573,114,6552,108,6540,108,6530,113,6525,118,6523,122,6520,120,6519,113,6519,110,6504,113,6501,208,6523,208,6526,141,6526,140xe" filled="t" fillcolor="#000000" stroked="f">
              <v:path arrowok="t"/>
              <v:fill/>
            </v:shape>
            <v:shape style="position:absolute;left:5336;top:64;width:4363;height:191" coordorigin="5336,64" coordsize="4363,191" path="m6557,136l6555,133,6555,128,6551,124,6533,124,6526,128,6521,138,6520,208,6519,113,6520,120,6520,129,6520,138,6525,123,6532,115,6541,111,6552,111,6556,126,6557,131,6557,136xe" filled="t" fillcolor="#000000" stroked="f">
              <v:path arrowok="t"/>
              <v:fill/>
            </v:shape>
            <v:shape style="position:absolute;left:5336;top:64;width:4363;height:191" coordorigin="5336,64" coordsize="4363,191" path="m6501,113l6501,110,6525,107,6522,117,6522,113,6522,110,6504,110,6501,113xe" filled="t" fillcolor="#000000" stroked="f">
              <v:path arrowok="t"/>
              <v:fill/>
            </v:shape>
            <v:shape style="position:absolute;left:5336;top:64;width:4363;height:191" coordorigin="5336,64" coordsize="4363,191" path="m6504,113l6519,110,6519,113,6504,208,6501,208,6504,113xe" filled="t" fillcolor="#000000" stroked="f">
              <v:path arrowok="t"/>
              <v:fill/>
            </v:shape>
            <v:shape style="position:absolute;left:5336;top:64;width:4363;height:191" coordorigin="5336,64" coordsize="4363,191" path="m6520,208l6521,138,6523,139,6526,139,6528,131,6535,127,6550,127,6553,131,6549,130,6536,130,6530,133,6526,140,6526,141,6523,208,6520,208xe" filled="t" fillcolor="#000000" stroked="f">
              <v:path arrowok="t"/>
              <v:fill/>
            </v:shape>
            <v:shape style="position:absolute;left:5336;top:64;width:4363;height:191" coordorigin="5336,64" coordsize="4363,191" path="m6525,114l6522,117,6525,107,6525,110,6525,114xe" filled="t" fillcolor="#000000" stroked="f">
              <v:path arrowok="t"/>
              <v:fill/>
            </v:shape>
            <v:shape style="position:absolute;left:5336;top:64;width:4363;height:191" coordorigin="5336,64" coordsize="4363,191" path="m6504,211l6526,214,6498,214,6498,107,6525,107,6501,110,6501,211,6504,211xe" filled="t" fillcolor="#000000" stroked="f">
              <v:path arrowok="t"/>
              <v:fill/>
            </v:shape>
            <v:shape style="position:absolute;left:5336;top:64;width:4363;height:191" coordorigin="5336,64" coordsize="4363,191" path="m6559,140l6557,136,6557,131,6556,126,6552,111,6541,111,6532,115,6526,121,6523,122,6525,118,6530,113,6540,108,6552,108,6557,111,6560,129,6560,134,6559,140xe" filled="t" fillcolor="#000000" stroked="f">
              <v:path arrowok="t"/>
              <v:fill/>
            </v:shape>
            <v:shape style="position:absolute;left:5336;top:64;width:4363;height:191" coordorigin="5336,64" coordsize="4363,191" path="m6584,211l6587,214,6565,211,6565,146,6565,208,6562,208,6562,211,6560,134,6560,129,6557,111,6552,108,6573,114,6575,121,6563,133,6562,139,6562,146,6563,133,6565,138,6575,121,6581,208,6581,211,6584,211xe" filled="t" fillcolor="#000000" stroked="f">
              <v:path arrowok="t"/>
              <v:fill/>
            </v:shape>
            <v:shape style="position:absolute;left:5336;top:64;width:4363;height:191" coordorigin="5336,64" coordsize="4363,191" path="m6555,133l6553,131,6550,127,6535,127,6528,131,6523,139,6521,138,6526,128,6533,124,6551,124,6555,128,6555,133xe" filled="t" fillcolor="#000000" stroked="f">
              <v:path arrowok="t"/>
              <v:fill/>
            </v:shape>
            <v:shape style="position:absolute;left:5336;top:64;width:4363;height:191" coordorigin="5336,64" coordsize="4363,191" path="m6562,211l6562,208,6565,208,6565,211,6587,214,6559,214,6560,134,6562,211xe" filled="t" fillcolor="#000000" stroked="f">
              <v:path arrowok="t"/>
              <v:fill/>
            </v:shape>
            <v:shape style="position:absolute;left:5336;top:64;width:4363;height:191" coordorigin="5336,64" coordsize="4363,191" path="m6559,146l6559,140,6560,134,6559,214,6559,146xe" filled="t" fillcolor="#000000" stroked="f">
              <v:path arrowok="t"/>
              <v:fill/>
            </v:shape>
            <v:shape style="position:absolute;left:5336;top:64;width:4363;height:191" coordorigin="5336,64" coordsize="4363,191" path="m6581,144l6583,133,6584,144,6583,133,6573,111,6585,128,6584,208,6581,144xe" filled="t" fillcolor="#000000" stroked="f">
              <v:path arrowok="t"/>
              <v:fill/>
            </v:shape>
            <v:shape style="position:absolute;left:5336;top:64;width:4363;height:191" coordorigin="5336,64" coordsize="4363,191" path="m6525,123l6520,138,6520,129,6520,120,6523,122,6526,121,6532,115,6525,123xe" filled="t" fillcolor="#000000" stroked="f">
              <v:path arrowok="t"/>
              <v:fill/>
            </v:shape>
            <v:shape style="position:absolute;left:5336;top:64;width:4363;height:191" coordorigin="5336,64" coordsize="4363,191" path="m6526,214l6504,211,6523,211,6526,214xe" filled="t" fillcolor="#000000" stroked="f">
              <v:path arrowok="t"/>
              <v:fill/>
            </v:shape>
            <v:shape style="position:absolute;left:5336;top:64;width:4363;height:191" coordorigin="5336,64" coordsize="4363,191" path="m6633,139l6631,144,6630,137,6628,143,6627,148,6627,151,6624,151,6624,154,6623,165,6624,168,6627,168,6627,171,6627,176,6630,171,6630,175,6630,183,6627,184,6627,171,6624,177,6619,197,6621,121,6628,117,6625,142,6627,148,6628,136,6632,131,6634,133,6633,139xe" filled="t" fillcolor="#000000" stroked="f">
              <v:path arrowok="t"/>
              <v:fill/>
            </v:shape>
            <v:shape style="position:absolute;left:5336;top:64;width:4363;height:191" coordorigin="5336,64" coordsize="4363,191" path="m6696,159l6696,171,6693,168,6627,168,6624,168,6630,167,6690,165,6693,165,6696,157,6696,159xe" filled="t" fillcolor="#000000" stroked="f">
              <v:path arrowok="t"/>
              <v:fill/>
            </v:shape>
            <v:shape style="position:absolute;left:5336;top:64;width:4363;height:191" coordorigin="5336,64" coordsize="4363,191" path="m6690,165l6630,167,6623,165,6624,154,6673,154,6679,123,6686,131,6690,143,6690,159,6693,142,6693,165,6690,165xe" filled="t" fillcolor="#000000" stroked="f">
              <v:path arrowok="t"/>
              <v:fill/>
            </v:shape>
            <v:shape style="position:absolute;left:5336;top:64;width:4363;height:191" coordorigin="5336,64" coordsize="4363,191" path="m6693,168l6696,171,6627,171,6627,168,6693,168xe" filled="t" fillcolor="#000000" stroked="f">
              <v:path arrowok="t"/>
              <v:fill/>
            </v:shape>
            <v:shape style="position:absolute;left:5336;top:64;width:4363;height:191" coordorigin="5336,64" coordsize="4363,191" path="m6693,165l6693,142,6689,130,6682,121,6674,112,6663,108,6650,111,6642,123,6638,128,6637,135,6633,139,6634,133,6636,126,6641,111,6650,108,6664,105,6676,110,6684,119,6693,136,6696,157,6693,165xe" filled="t" fillcolor="#000000" stroked="f">
              <v:path arrowok="t"/>
              <v:fill/>
            </v:shape>
            <v:shape style="position:absolute;left:5336;top:64;width:4363;height:191" coordorigin="5336,64" coordsize="4363,191" path="m6604,160l6606,141,6604,178,6604,150,6607,132,6611,123,6617,117,6624,112,6632,107,6640,105,6664,105,6650,108,6641,108,6633,110,6626,115,6619,119,6613,125,6609,133,6606,141,6604,160,6604,163,6604,160xe" filled="t" fillcolor="#000000" stroked="f">
              <v:path arrowok="t"/>
              <v:fill/>
            </v:shape>
            <v:shape style="position:absolute;left:5336;top:64;width:4363;height:191" coordorigin="5336,64" coordsize="4363,191" path="m6603,140l6607,132,6604,150,6604,178,6601,164,6601,150,6603,140xe" filled="t" fillcolor="#000000" stroked="f">
              <v:path arrowok="t"/>
              <v:fill/>
            </v:shape>
            <v:shape style="position:absolute;left:5336;top:64;width:4363;height:191" coordorigin="5336,64" coordsize="4363,191" path="m6644,129l6643,126,6649,123,6650,111,6663,108,6674,112,6682,121,6689,130,6693,142,6690,159,6690,143,6686,131,6679,123,6672,115,6662,111,6657,123,6649,126,6644,129xe" filled="t" fillcolor="#000000" stroked="f">
              <v:path arrowok="t"/>
              <v:fill/>
            </v:shape>
            <v:shape style="position:absolute;left:5336;top:64;width:4363;height:191" coordorigin="5336,64" coordsize="4363,191" path="m6607,160l6608,142,6607,177,6607,151,6609,133,6613,125,6619,119,6626,115,6633,110,6641,108,6650,108,6641,111,6634,113,6628,117,6621,121,6616,127,6612,135,6608,142,6607,160,6607,163,6607,160xe" filled="t" fillcolor="#000000" stroked="f">
              <v:path arrowok="t"/>
              <v:fill/>
            </v:shape>
            <v:shape style="position:absolute;left:5336;top:64;width:4363;height:191" coordorigin="5336,64" coordsize="4363,191" path="m6615,202l6604,185,6604,178,6606,141,6609,133,6607,151,6607,177,6608,190,6615,202xe" filled="t" fillcolor="#000000" stroked="f">
              <v:path arrowok="t"/>
              <v:fill/>
            </v:shape>
            <v:shape style="position:absolute;left:5336;top:64;width:4363;height:191" coordorigin="5336,64" coordsize="4363,191" path="m6679,178l6679,182,6677,185,6674,193,6667,209,6661,213,6652,216,6637,216,6624,211,6615,202,6608,190,6617,199,6626,209,6638,213,6652,213,6660,210,6665,198,6672,191,6677,184,6679,178xe" filled="t" fillcolor="#000000" stroked="f">
              <v:path arrowok="t"/>
              <v:fill/>
            </v:shape>
            <v:shape style="position:absolute;left:5336;top:64;width:4363;height:191" coordorigin="5336,64" coordsize="4363,191" path="m6679,178l6677,184,6672,191,6664,195,6653,195,6647,192,6663,192,6671,188,6677,180,6679,178xe" filled="t" fillcolor="#000000" stroked="f">
              <v:path arrowok="t"/>
              <v:fill/>
            </v:shape>
            <v:shape style="position:absolute;left:5336;top:64;width:4363;height:191" coordorigin="5336,64" coordsize="4363,191" path="m6630,175l6633,181,6637,185,6641,190,6647,192,6653,195,6646,195,6640,192,6635,188,6630,175xe" filled="t" fillcolor="#000000" stroked="f">
              <v:path arrowok="t"/>
              <v:fill/>
            </v:shape>
            <v:shape style="position:absolute;left:5336;top:64;width:4363;height:191" coordorigin="5336,64" coordsize="4363,191" path="m6665,198l6660,210,6639,210,6633,190,6630,183,6630,175,6635,188,6638,195,6645,198,6665,198xe" filled="t" fillcolor="#000000" stroked="f">
              <v:path arrowok="t"/>
              <v:fill/>
            </v:shape>
            <v:shape style="position:absolute;left:5336;top:64;width:4363;height:191" coordorigin="5336,64" coordsize="4363,191" path="m6674,193l6677,185,6679,182,6681,184,6695,194,6694,196,6691,194,6681,184,6679,187,6674,193xe" filled="t" fillcolor="#000000" stroked="f">
              <v:path arrowok="t"/>
              <v:fill/>
            </v:shape>
            <v:shape style="position:absolute;left:5336;top:64;width:4363;height:191" coordorigin="5336,64" coordsize="4363,191" path="m6646,195l6664,195,6672,191,6665,198,6653,198,6646,195xe" filled="t" fillcolor="#000000" stroked="f">
              <v:path arrowok="t"/>
              <v:fill/>
            </v:shape>
            <v:shape style="position:absolute;left:5336;top:64;width:4363;height:191" coordorigin="5336,64" coordsize="4363,191" path="m6645,198l6638,195,6640,192,6646,195,6653,198,6645,198xe" filled="t" fillcolor="#000000" stroked="f">
              <v:path arrowok="t"/>
              <v:fill/>
            </v:shape>
            <v:shape style="position:absolute;left:5336;top:64;width:4363;height:191" coordorigin="5336,64" coordsize="4363,191" path="m6652,213l6638,213,6628,206,6627,184,6630,183,6633,190,6639,210,6652,213xe" filled="t" fillcolor="#000000" stroked="f">
              <v:path arrowok="t"/>
              <v:fill/>
            </v:shape>
            <v:shape style="position:absolute;left:5336;top:64;width:4363;height:191" coordorigin="5336,64" coordsize="4363,191" path="m6627,171l6627,184,6628,206,6626,209,6617,199,6619,197,6624,177,6627,171xe" filled="t" fillcolor="#000000" stroked="f">
              <v:path arrowok="t"/>
              <v:fill/>
            </v:shape>
            <v:shape style="position:absolute;left:5336;top:64;width:4363;height:191" coordorigin="5336,64" coordsize="4363,191" path="m6661,216l6661,213,6667,209,6674,193,6679,187,6681,184,6691,194,6687,200,6685,198,6682,205,6676,211,6669,214,6675,208,6680,202,6687,194,6689,196,6689,192,6687,194,6680,202,6674,205,6668,211,6661,216xe" filled="t" fillcolor="#000000" stroked="f">
              <v:path arrowok="t"/>
              <v:fill/>
            </v:shape>
            <v:shape style="position:absolute;left:5336;top:64;width:4363;height:191" coordorigin="5336,64" coordsize="4363,191" path="m6607,177l6608,142,6612,135,6616,127,6621,121,6619,197,6611,189,6607,177xe" filled="t" fillcolor="#000000" stroked="f">
              <v:path arrowok="t"/>
              <v:fill/>
            </v:shape>
            <v:shape style="position:absolute;left:5336;top:64;width:4363;height:191" coordorigin="5336,64" coordsize="4363,191" path="m6687,200l6691,194,6689,202,6684,207,6682,205,6685,198,6687,200xe" filled="t" fillcolor="#000000" stroked="f">
              <v:path arrowok="t"/>
              <v:fill/>
            </v:shape>
            <v:shape style="position:absolute;left:5336;top:64;width:4363;height:191" coordorigin="5336,64" coordsize="4363,191" path="m6675,208l6669,214,6668,211,6674,205,6680,202,6675,208xe" filled="t" fillcolor="#000000" stroked="f">
              <v:path arrowok="t"/>
              <v:fill/>
            </v:shape>
            <v:shape style="position:absolute;left:5336;top:64;width:4363;height:191" coordorigin="5336,64" coordsize="4363,191" path="m6652,213l6639,210,6660,210,6652,213xe" filled="t" fillcolor="#000000" stroked="f">
              <v:path arrowok="t"/>
              <v:fill/>
            </v:shape>
            <v:shape style="position:absolute;left:5336;top:64;width:4363;height:191" coordorigin="5336,64" coordsize="4363,191" path="m6611,189l6619,197,6617,199,6608,190,6607,177,6611,189xe" filled="t" fillcolor="#000000" stroked="f">
              <v:path arrowok="t"/>
              <v:fill/>
            </v:shape>
            <v:shape style="position:absolute;left:5336;top:64;width:4363;height:191" coordorigin="5336,64" coordsize="4363,191" path="m6679,182l6679,178,6695,194,6681,184,6679,182xe" filled="t" fillcolor="#000000" stroked="f">
              <v:path arrowok="t"/>
              <v:fill/>
            </v:shape>
            <v:shape style="position:absolute;left:5336;top:64;width:4363;height:191" coordorigin="5336,64" coordsize="4363,191" path="m6659,131l6656,126,6657,123,6662,111,6672,115,6673,141,6673,149,6679,123,6673,154,6673,149,6673,154,6670,135,6666,130,6662,126,6661,128,6659,131xe" filled="t" fillcolor="#000000" stroked="f">
              <v:path arrowok="t"/>
              <v:fill/>
            </v:shape>
            <v:shape style="position:absolute;left:5336;top:64;width:4363;height:191" coordorigin="5336,64" coordsize="4363,191" path="m6673,141l6672,115,6679,123,6673,149,6673,141xe" filled="t" fillcolor="#000000" stroked="f">
              <v:path arrowok="t"/>
              <v:fill/>
            </v:shape>
            <v:shape style="position:absolute;left:5336;top:64;width:4363;height:191" coordorigin="5336,64" coordsize="4363,191" path="m6650,111l6649,123,6643,126,6640,131,6637,135,6638,128,6642,123,6650,111xe" filled="t" fillcolor="#000000" stroked="f">
              <v:path arrowok="t"/>
              <v:fill/>
            </v:shape>
            <v:shape style="position:absolute;left:5336;top:64;width:4363;height:191" coordorigin="5336,64" coordsize="4363,191" path="m6634,113l6641,111,6636,126,6632,131,6628,136,6628,117,6634,113xe" filled="t" fillcolor="#000000" stroked="f">
              <v:path arrowok="t"/>
              <v:fill/>
            </v:shape>
            <v:shape style="position:absolute;left:5336;top:64;width:4363;height:191" coordorigin="5336,64" coordsize="4363,191" path="m6625,142l6628,117,6628,136,6627,148,6625,142xe" filled="t" fillcolor="#000000" stroked="f">
              <v:path arrowok="t"/>
              <v:fill/>
            </v:shape>
            <v:shape style="position:absolute;left:5336;top:64;width:4363;height:191" coordorigin="5336,64" coordsize="4363,191" path="m6638,80l6640,76,6638,86,6637,89,6635,86,6635,81,6633,78,6632,76,6629,75,6626,91,6626,97,6622,97,6623,94,6624,91,6626,75,6630,72,6633,73,6637,78,6635,83,6637,78,6638,80,6638,83,6638,80xe" filled="t" fillcolor="#000000" stroked="f">
              <v:path arrowok="t"/>
              <v:fill/>
            </v:shape>
            <v:shape style="position:absolute;left:5336;top:64;width:4363;height:191" coordorigin="5336,64" coordsize="4363,191" path="m6635,86l6637,89,6633,93,6630,94,6626,94,6626,91,6629,91,6632,91,6635,87,6635,86xe" filled="t" fillcolor="#000000" stroked="f">
              <v:path arrowok="t"/>
              <v:fill/>
            </v:shape>
            <v:shape style="position:absolute;left:5336;top:64;width:4363;height:191" coordorigin="5336,64" coordsize="4363,191" path="m6618,71l6620,73,6618,81,6618,86,6620,89,6621,91,6624,75,6626,72,6631,69,6635,71,6637,73,6640,76,6637,78,6633,73,6630,72,6626,75,6624,91,6623,94,6620,93,6616,89,6616,78,6618,71xe" filled="t" fillcolor="#000000" stroked="f">
              <v:path arrowok="t"/>
              <v:fill/>
            </v:shape>
            <v:shape style="position:absolute;left:5336;top:64;width:4363;height:191" coordorigin="5336,64" coordsize="4363,191" path="m6624,75l6621,91,6620,89,6618,86,6618,81,6620,73,6623,72,6626,72,6624,75,6621,76,6618,79,6618,83,6618,79,6621,76,6624,75xe" filled="t" fillcolor="#000000" stroked="f">
              <v:path arrowok="t"/>
              <v:fill/>
            </v:shape>
            <v:shape style="position:absolute;left:5336;top:64;width:4363;height:191" coordorigin="5336,64" coordsize="4363,191" path="m6616,93l6613,91,6615,80,6616,78,6616,89,6618,96,6616,93,6615,86,6615,83,6615,86,6616,93xe" filled="t" fillcolor="#000000" stroked="f">
              <v:path arrowok="t"/>
              <v:fill/>
            </v:shape>
            <v:shape style="position:absolute;left:5336;top:64;width:4363;height:191" coordorigin="5336,64" coordsize="4363,191" path="m6626,91l6629,75,6632,76,6633,78,6635,81,6635,86,6635,87,6632,91,6629,91,6626,91xe" filled="t" fillcolor="#000000" stroked="f">
              <v:path arrowok="t"/>
              <v:fill/>
            </v:shape>
            <v:shape style="position:absolute;left:5336;top:64;width:4363;height:191" coordorigin="5336,64" coordsize="4363,191" path="m6681,80l6683,76,6681,86,6680,89,6678,86,6678,81,6676,78,6674,76,6672,75,6669,91,6669,97,6665,97,6666,94,6666,91,6669,75,6673,72,6676,73,6680,78,6678,83,6680,78,6681,80,6681,83,6681,80xe" filled="t" fillcolor="#000000" stroked="f">
              <v:path arrowok="t"/>
              <v:fill/>
            </v:shape>
            <v:shape style="position:absolute;left:5336;top:64;width:4363;height:191" coordorigin="5336,64" coordsize="4363,191" path="m6678,86l6680,89,6676,93,6673,94,6669,94,6669,91,6672,91,6674,91,6677,88,6678,86xe" filled="t" fillcolor="#000000" stroked="f">
              <v:path arrowok="t"/>
              <v:fill/>
            </v:shape>
            <v:shape style="position:absolute;left:5336;top:64;width:4363;height:191" coordorigin="5336,64" coordsize="4363,191" path="m6661,71l6663,73,6660,81,6660,86,6663,89,6664,91,6666,75,6669,72,6674,69,6677,71,6680,73,6683,76,6680,78,6676,73,6673,72,6669,75,6666,91,6666,94,6663,93,6659,89,6659,78,6661,71xe" filled="t" fillcolor="#000000" stroked="f">
              <v:path arrowok="t"/>
              <v:fill/>
            </v:shape>
            <v:shape style="position:absolute;left:5336;top:64;width:4363;height:191" coordorigin="5336,64" coordsize="4363,191" path="m6666,75l6664,91,6663,89,6660,86,6660,81,6663,73,6666,72,6669,72,6666,75,6664,76,6661,79,6660,83,6661,79,6664,76,6666,75xe" filled="t" fillcolor="#000000" stroked="f">
              <v:path arrowok="t"/>
              <v:fill/>
            </v:shape>
            <v:shape style="position:absolute;left:5336;top:64;width:4363;height:191" coordorigin="5336,64" coordsize="4363,191" path="m6658,93l6656,91,6657,80,6659,78,6659,89,6661,96,6658,93,6657,86,6657,83,6657,86,6658,93xe" filled="t" fillcolor="#000000" stroked="f">
              <v:path arrowok="t"/>
              <v:fill/>
            </v:shape>
            <v:shape style="position:absolute;left:5336;top:64;width:4363;height:191" coordorigin="5336,64" coordsize="4363,191" path="m6669,91l6672,75,6674,76,6676,78,6678,81,6678,86,6677,88,6674,91,6672,91,6669,91xe" filled="t" fillcolor="#000000" stroked="f">
              <v:path arrowok="t"/>
              <v:fill/>
            </v:shape>
            <v:shape style="position:absolute;left:5336;top:64;width:4363;height:191" coordorigin="5336,64" coordsize="4363,191" path="m6624,151l6627,151,6667,151,6667,148,6668,136,6670,135,6670,148,6670,135,6673,154,6670,151,6670,148,6670,142,6670,148,6667,149,6670,149,6670,151,6673,154,6630,151,6624,151xe" filled="t" fillcolor="#000000" stroked="f">
              <v:path arrowok="t"/>
              <v:fill/>
            </v:shape>
            <v:shape style="position:absolute;left:5336;top:64;width:4363;height:191" coordorigin="5336,64" coordsize="4363,191" path="m6627,151l6627,148,6667,148,6667,151,6627,151xe" filled="t" fillcolor="#000000" stroked="f">
              <v:path arrowok="t"/>
              <v:fill/>
            </v:shape>
            <v:shape style="position:absolute;left:5336;top:64;width:4363;height:191" coordorigin="5336,64" coordsize="4363,191" path="m6659,131l6661,128,6664,132,6668,136,6667,148,6667,143,6665,138,6662,134,6659,131xe" filled="t" fillcolor="#000000" stroked="f">
              <v:path arrowok="t"/>
              <v:fill/>
            </v:shape>
            <v:shape style="position:absolute;left:5336;top:64;width:4363;height:191" coordorigin="5336,64" coordsize="4363,191" path="m6656,126l6659,131,6655,129,6649,129,6649,126,6657,123,6656,126xe" filled="t" fillcolor="#000000" stroked="f">
              <v:path arrowok="t"/>
              <v:fill/>
            </v:shape>
            <v:shape style="position:absolute;left:5336;top:64;width:4363;height:191" coordorigin="5336,64" coordsize="4363,191" path="m6630,148l6627,148,6628,143,6630,137,6631,144,6630,148xe" filled="t" fillcolor="#000000" stroked="f">
              <v:path arrowok="t"/>
              <v:fill/>
            </v:shape>
            <v:shape style="position:absolute;left:5336;top:64;width:4363;height:191" coordorigin="5336,64" coordsize="4363,191" path="m6630,151l6673,154,6624,154,6624,151,6630,151xe" filled="t" fillcolor="#000000" stroked="f">
              <v:path arrowok="t"/>
              <v:fill/>
            </v:shape>
            <v:shape style="position:absolute;left:5336;top:64;width:4363;height:191" coordorigin="5336,64" coordsize="4363,191" path="m6661,128l6662,126,6666,130,6670,135,6668,136,6664,132,6661,128xe" filled="t" fillcolor="#000000" stroked="f">
              <v:path arrowok="t"/>
              <v:fill/>
            </v:shape>
            <v:shape style="position:absolute;left:5336;top:64;width:4363;height:191" coordorigin="5336,64" coordsize="4363,191" path="m6638,86l6640,76,6641,79,6641,87,6640,91,6638,86xe" filled="t" fillcolor="#000000" stroked="f">
              <v:path arrowok="t"/>
              <v:fill/>
            </v:shape>
            <v:shape style="position:absolute;left:5336;top:64;width:4363;height:191" coordorigin="5336,64" coordsize="4363,191" path="m6637,89l6638,86,6640,91,6637,93,6635,96,6633,93,6637,89xe" filled="t" fillcolor="#000000" stroked="f">
              <v:path arrowok="t"/>
              <v:fill/>
            </v:shape>
            <v:shape style="position:absolute;left:5336;top:64;width:4363;height:191" coordorigin="5336,64" coordsize="4363,191" path="m6631,97l6626,97,6630,94,6633,93,6635,96,6631,97xe" filled="t" fillcolor="#000000" stroked="f">
              <v:path arrowok="t"/>
              <v:fill/>
            </v:shape>
            <v:shape style="position:absolute;left:5336;top:64;width:4363;height:191" coordorigin="5336,64" coordsize="4363,191" path="m6620,93l6623,94,6622,97,6618,96,6616,89,6620,93xe" filled="t" fillcolor="#000000" stroked="f">
              <v:path arrowok="t"/>
              <v:fill/>
            </v:shape>
            <v:shape style="position:absolute;left:5336;top:64;width:4363;height:191" coordorigin="5336,64" coordsize="4363,191" path="m6631,69l6626,72,6623,72,6620,73,6618,71,6622,69,6631,69xe" filled="t" fillcolor="#000000" stroked="f">
              <v:path arrowok="t"/>
              <v:fill/>
            </v:shape>
            <v:shape style="position:absolute;left:5336;top:64;width:4363;height:191" coordorigin="5336,64" coordsize="4363,191" path="m6616,73l6618,71,6616,78,6615,80,6613,91,6613,76,6616,73xe" filled="t" fillcolor="#000000" stroked="f">
              <v:path arrowok="t"/>
              <v:fill/>
            </v:shape>
            <v:shape style="position:absolute;left:5336;top:64;width:4363;height:191" coordorigin="5336,64" coordsize="4363,191" path="m6613,76l6613,91,6612,87,6612,79,6613,76xe" filled="t" fillcolor="#000000" stroked="f">
              <v:path arrowok="t"/>
              <v:fill/>
            </v:shape>
            <v:shape style="position:absolute;left:5336;top:64;width:4363;height:191" coordorigin="5336,64" coordsize="4363,191" path="m6681,86l6683,76,6684,79,6684,87,6683,91,6681,86xe" filled="t" fillcolor="#000000" stroked="f">
              <v:path arrowok="t"/>
              <v:fill/>
            </v:shape>
            <v:shape style="position:absolute;left:5336;top:64;width:4363;height:191" coordorigin="5336,64" coordsize="4363,191" path="m6680,89l6681,86,6683,91,6680,93,6677,96,6676,93,6680,89xe" filled="t" fillcolor="#000000" stroked="f">
              <v:path arrowok="t"/>
              <v:fill/>
            </v:shape>
            <v:shape style="position:absolute;left:5336;top:64;width:4363;height:191" coordorigin="5336,64" coordsize="4363,191" path="m6674,97l6669,97,6673,94,6676,93,6677,96,6674,97xe" filled="t" fillcolor="#000000" stroked="f">
              <v:path arrowok="t"/>
              <v:fill/>
            </v:shape>
            <v:shape style="position:absolute;left:5336;top:64;width:4363;height:191" coordorigin="5336,64" coordsize="4363,191" path="m6663,93l6666,94,6665,97,6661,96,6659,89,6663,93xe" filled="t" fillcolor="#000000" stroked="f">
              <v:path arrowok="t"/>
              <v:fill/>
            </v:shape>
            <v:shape style="position:absolute;left:5336;top:64;width:4363;height:191" coordorigin="5336,64" coordsize="4363,191" path="m6674,69l6669,72,6666,72,6663,73,6661,71,6665,69,6674,69xe" filled="t" fillcolor="#000000" stroked="f">
              <v:path arrowok="t"/>
              <v:fill/>
            </v:shape>
            <v:shape style="position:absolute;left:5336;top:64;width:4363;height:191" coordorigin="5336,64" coordsize="4363,191" path="m6658,73l6661,71,6659,78,6657,80,6656,91,6656,76,6658,73xe" filled="t" fillcolor="#000000" stroked="f">
              <v:path arrowok="t"/>
              <v:fill/>
            </v:shape>
            <v:shape style="position:absolute;left:5336;top:64;width:4363;height:191" coordorigin="5336,64" coordsize="4363,191" path="m6656,76l6656,91,6654,87,6654,79,6656,76xe" filled="t" fillcolor="#000000" stroked="f">
              <v:path arrowok="t"/>
              <v:fill/>
            </v:shape>
            <v:shape style="position:absolute;left:5336;top:64;width:4363;height:191" coordorigin="5336,64" coordsize="4363,191" path="m6763,189l6766,190,6764,195,6769,207,6761,213,6749,216,6740,216,6732,214,6725,211,6718,208,6713,204,6709,198,6706,185,6706,179,6703,179,6703,176,6731,176,6709,179,6709,182,6708,191,6711,196,6715,201,6720,206,6726,209,6733,212,6740,213,6749,213,6760,210,6761,198,6763,193,6763,189xe" filled="t" fillcolor="#000000" stroked="f">
              <v:path arrowok="t"/>
              <v:fill/>
            </v:shape>
            <v:shape style="position:absolute;left:5336;top:64;width:4363;height:191" coordorigin="5336,64" coordsize="4363,191" path="m6758,192l6759,195,6756,199,6760,210,6749,213,6740,213,6733,212,6726,209,6720,206,6715,201,6711,196,6709,185,6709,179,6731,176,6730,189,6734,192,6738,195,6743,196,6749,196,6754,193,6758,192,6755,196,6749,199,6742,199,6736,197,6732,194,6728,185,6728,179,6725,179,6725,182,6710,190,6714,195,6717,199,6722,203,6728,206,6734,209,6741,210,6749,210,6749,199,6755,196,6758,192xe" filled="t" fillcolor="#000000" stroked="f">
              <v:path arrowok="t"/>
              <v:fill/>
            </v:shape>
            <v:shape style="position:absolute;left:5336;top:64;width:4363;height:191" coordorigin="5336,64" coordsize="4363,191" path="m6730,168l6726,163,6728,160,6728,142,6730,129,6731,134,6733,131,6733,144,6736,146,6739,148,6745,150,6754,152,6763,154,6770,156,6775,159,6780,162,6783,165,6786,174,6787,178,6788,172,6790,192,6788,201,6780,207,6786,199,6787,191,6787,182,6787,191,6783,170,6781,167,6778,164,6773,161,6768,159,6762,157,6753,155,6744,153,6737,151,6734,148,6731,141,6731,138,6731,141,6730,146,6732,162,6731,165,6730,168xe" filled="t" fillcolor="#000000" stroked="f">
              <v:path arrowok="t"/>
              <v:fill/>
            </v:shape>
            <v:shape style="position:absolute;left:5336;top:64;width:4363;height:191" coordorigin="5336,64" coordsize="4363,191" path="m6783,197l6783,170,6787,191,6786,199,6778,205,6777,202,6778,164,6781,167,6783,170,6783,197xe" filled="t" fillcolor="#000000" stroked="f">
              <v:path arrowok="t"/>
              <v:fill/>
            </v:shape>
            <v:shape style="position:absolute;left:5336;top:64;width:4363;height:191" coordorigin="5336,64" coordsize="4363,191" path="m6768,159l6773,161,6770,184,6773,161,6778,164,6777,202,6770,188,6770,179,6768,159xe" filled="t" fillcolor="#000000" stroked="f">
              <v:path arrowok="t"/>
              <v:fill/>
            </v:shape>
            <v:shape style="position:absolute;left:5336;top:64;width:4363;height:191" coordorigin="5336,64" coordsize="4363,191" path="m6780,207l6772,213,6771,210,6769,207,6768,192,6768,175,6764,172,6760,170,6759,172,6758,175,6752,173,6753,170,6754,168,6762,157,6768,159,6770,179,6770,188,6777,202,6778,205,6780,207xe" filled="t" fillcolor="#000000" stroked="f">
              <v:path arrowok="t"/>
              <v:fill/>
            </v:shape>
            <v:shape style="position:absolute;left:5336;top:64;width:4363;height:191" coordorigin="5336,64" coordsize="4363,191" path="m6768,192l6767,187,6767,184,6767,187,6768,192,6769,207,6764,195,6766,190,6767,180,6768,175,6768,192xe" filled="t" fillcolor="#000000" stroked="f">
              <v:path arrowok="t"/>
              <v:fill/>
            </v:shape>
            <v:shape style="position:absolute;left:5336;top:64;width:4363;height:191" coordorigin="5336,64" coordsize="4363,191" path="m6760,210l6756,199,6759,195,6761,190,6763,189,6763,193,6761,198,6760,210xe" filled="t" fillcolor="#000000" stroked="f">
              <v:path arrowok="t"/>
              <v:fill/>
            </v:shape>
            <v:shape style="position:absolute;left:5336;top:64;width:4363;height:191" coordorigin="5336,64" coordsize="4363,191" path="m6749,199l6749,210,6741,210,6734,209,6728,191,6728,182,6725,182,6725,179,6728,179,6728,185,6732,194,6736,197,6742,199,6749,199xe" filled="t" fillcolor="#000000" stroked="f">
              <v:path arrowok="t"/>
              <v:fill/>
            </v:shape>
            <v:shape style="position:absolute;left:5336;top:64;width:4363;height:191" coordorigin="5336,64" coordsize="4363,191" path="m6717,199l6725,182,6725,186,6728,191,6734,209,6728,206,6722,203,6717,199xe" filled="t" fillcolor="#000000" stroked="f">
              <v:path arrowok="t"/>
              <v:fill/>
            </v:shape>
            <v:shape style="position:absolute;left:5336;top:64;width:4363;height:191" coordorigin="5336,64" coordsize="4363,191" path="m6714,195l6710,190,6725,182,6717,199,6714,195xe" filled="t" fillcolor="#000000" stroked="f">
              <v:path arrowok="t"/>
              <v:fill/>
            </v:shape>
            <v:shape style="position:absolute;left:5336;top:64;width:4363;height:191" coordorigin="5336,64" coordsize="4363,191" path="m6734,148l6737,151,6744,153,6753,155,6762,157,6754,168,6746,166,6739,164,6734,148xe" filled="t" fillcolor="#000000" stroked="f">
              <v:path arrowok="t"/>
              <v:fill/>
            </v:shape>
            <v:shape style="position:absolute;left:5336;top:64;width:4363;height:191" coordorigin="5336,64" coordsize="4363,191" path="m6752,173l6745,172,6738,167,6732,162,6730,146,6731,141,6734,148,6739,164,6746,169,6752,173xe" filled="t" fillcolor="#000000" stroked="f">
              <v:path arrowok="t"/>
              <v:fill/>
            </v:shape>
            <v:shape style="position:absolute;left:5336;top:64;width:4363;height:191" coordorigin="5336,64" coordsize="4363,191" path="m6718,114l6726,108,6728,111,6729,114,6728,133,6728,138,6728,133,6729,114,6730,129,6728,142,6728,160,6722,119,6720,117,6718,114xe" filled="t" fillcolor="#000000" stroked="f">
              <v:path arrowok="t"/>
              <v:fill/>
            </v:shape>
            <v:shape style="position:absolute;left:5336;top:64;width:4363;height:191" coordorigin="5336,64" coordsize="4363,191" path="m6725,186l6725,182,6728,182,6728,191,6725,186xe" filled="t" fillcolor="#000000" stroked="f">
              <v:path arrowok="t"/>
              <v:fill/>
            </v:shape>
            <v:shape style="position:absolute;left:5336;top:64;width:4363;height:191" coordorigin="5336,64" coordsize="4363,191" path="m6766,177l6768,175,6767,180,6766,190,6764,186,6764,181,6763,178,6762,174,6764,172,6768,175,6766,177xe" filled="t" fillcolor="#000000" stroked="f">
              <v:path arrowok="t"/>
              <v:fill/>
            </v:shape>
            <v:shape style="position:absolute;left:5336;top:64;width:4363;height:191" coordorigin="5336,64" coordsize="4363,191" path="m6762,174l6763,178,6761,177,6759,172,6760,170,6764,172,6762,174xe" filled="t" fillcolor="#000000" stroked="f">
              <v:path arrowok="t"/>
              <v:fill/>
            </v:shape>
            <v:shape style="position:absolute;left:5336;top:64;width:4363;height:191" coordorigin="5336,64" coordsize="4363,191" path="m6753,170l6752,173,6746,169,6746,166,6754,168,6753,170xe" filled="t" fillcolor="#000000" stroked="f">
              <v:path arrowok="t"/>
              <v:fill/>
            </v:shape>
            <v:shape style="position:absolute;left:5336;top:64;width:4363;height:191" coordorigin="5336,64" coordsize="4363,191" path="m6731,165l6732,162,6738,167,6737,170,6730,168,6731,165xe" filled="t" fillcolor="#000000" stroked="f">
              <v:path arrowok="t"/>
              <v:fill/>
            </v:shape>
            <v:shape style="position:absolute;left:5336;top:64;width:4363;height:191" coordorigin="5336,64" coordsize="4363,191" path="m6728,160l6726,163,6715,157,6709,149,6713,123,6720,117,6722,119,6715,124,6712,131,6712,148,6717,155,6728,160xe" filled="t" fillcolor="#000000" stroked="f">
              <v:path arrowok="t"/>
              <v:fill/>
            </v:shape>
            <v:shape style="position:absolute;left:5336;top:64;width:4363;height:191" coordorigin="5336,64" coordsize="4363,191" path="m6712,131l6712,139,6715,124,6722,119,6728,160,6717,155,6712,148,6712,131xe" filled="t" fillcolor="#000000" stroked="f">
              <v:path arrowok="t"/>
              <v:fill/>
            </v:shape>
            <v:shape style="position:absolute;left:5336;top:64;width:4363;height:191" coordorigin="5336,64" coordsize="4363,191" path="m6790,177l6791,171,6790,192,6788,172,6786,169,6783,165,6780,162,6775,159,6770,156,6763,154,6754,152,6745,150,6739,148,6736,146,6733,144,6733,131,6734,140,6737,143,6740,145,6746,147,6754,149,6763,151,6771,153,6776,156,6782,159,6786,163,6788,167,6790,177,6790,182,6790,177xe" filled="t" fillcolor="#000000" stroked="f">
              <v:path arrowok="t"/>
              <v:fill/>
            </v:shape>
            <v:shape style="position:absolute;left:5336;top:64;width:4363;height:191" coordorigin="5336,64" coordsize="4363,191" path="m6761,213l6769,207,6771,210,6762,216,6749,216,6761,213xe" filled="t" fillcolor="#000000" stroked="f">
              <v:path arrowok="t"/>
              <v:fill/>
            </v:shape>
            <v:shape style="position:absolute;left:5336;top:64;width:4363;height:191" coordorigin="5336,64" coordsize="4363,191" path="m6708,191l6709,182,6709,185,6711,196,6708,191xe" filled="t" fillcolor="#000000" stroked="f">
              <v:path arrowok="t"/>
              <v:fill/>
            </v:shape>
            <v:shape style="position:absolute;left:5336;top:64;width:4363;height:191" coordorigin="5336,64" coordsize="4363,191" path="m6786,169l6788,172,6787,178,6786,174,6783,165,6786,169xe" filled="t" fillcolor="#000000" stroked="f">
              <v:path arrowok="t"/>
              <v:fill/>
            </v:shape>
            <v:shape style="position:absolute;left:5336;top:64;width:4363;height:191" coordorigin="5336,64" coordsize="4363,191" path="m6729,114l6737,108,6760,108,6769,114,6767,131,6766,136,6766,137,6767,131,6769,114,6770,111,6772,108,6780,115,6778,117,6776,119,6769,135,6769,137,6766,140,6765,132,6763,127,6760,111,6738,111,6729,114xe" filled="t" fillcolor="#000000" stroked="f">
              <v:path arrowok="t"/>
              <v:fill/>
            </v:shape>
            <v:shape style="position:absolute;left:5336;top:64;width:4363;height:191" coordorigin="5336,64" coordsize="4363,191" path="m6763,137l6762,134,6761,129,6759,124,6754,122,6748,125,6744,128,6741,129,6743,125,6748,122,6760,111,6763,127,6765,132,6763,137xe" filled="t" fillcolor="#000000" stroked="f">
              <v:path arrowok="t"/>
              <v:fill/>
            </v:shape>
            <v:shape style="position:absolute;left:5336;top:64;width:4363;height:191" coordorigin="5336,64" coordsize="4363,191" path="m6758,126l6759,124,6761,129,6759,132,6757,129,6754,125,6754,122,6759,124,6758,126xe" filled="t" fillcolor="#000000" stroked="f">
              <v:path arrowok="t"/>
              <v:fill/>
            </v:shape>
            <v:shape style="position:absolute;left:5336;top:64;width:4363;height:191" coordorigin="5336,64" coordsize="4363,191" path="m6754,125l6757,129,6753,128,6748,128,6748,125,6754,122,6754,125xe" filled="t" fillcolor="#000000" stroked="f">
              <v:path arrowok="t"/>
              <v:fill/>
            </v:shape>
            <v:shape style="position:absolute;left:5336;top:64;width:4363;height:191" coordorigin="5336,64" coordsize="4363,191" path="m6731,134l6730,129,6738,111,6748,111,6748,122,6743,125,6743,122,6738,123,6734,126,6731,134xe" filled="t" fillcolor="#000000" stroked="f">
              <v:path arrowok="t"/>
              <v:fill/>
            </v:shape>
            <v:shape style="position:absolute;left:5336;top:64;width:4363;height:191" coordorigin="5336,64" coordsize="4363,191" path="m6739,126l6743,122,6743,125,6741,129,6738,131,6736,128,6738,123,6743,122,6739,126xe" filled="t" fillcolor="#000000" stroked="f">
              <v:path arrowok="t"/>
              <v:fill/>
            </v:shape>
            <v:shape style="position:absolute;left:5336;top:64;width:4363;height:191" coordorigin="5336,64" coordsize="4363,191" path="m6736,128l6738,131,6736,133,6734,135,6733,131,6734,126,6738,123,6736,128xe" filled="t" fillcolor="#000000" stroked="f">
              <v:path arrowok="t"/>
              <v:fill/>
            </v:shape>
            <v:shape style="position:absolute;left:5336;top:64;width:4363;height:191" coordorigin="5336,64" coordsize="4363,191" path="m6778,117l6780,115,6788,121,6792,130,6789,140,6792,143,6766,140,6769,137,6769,140,6786,140,6789,137,6789,131,6785,123,6778,117xe" filled="t" fillcolor="#000000" stroked="f">
              <v:path arrowok="t"/>
              <v:fill/>
            </v:shape>
            <v:shape style="position:absolute;left:5336;top:64;width:4363;height:191" coordorigin="5336,64" coordsize="4363,191" path="m6786,137l6786,140,6769,140,6769,137,6776,119,6783,125,6786,132,6789,131,6789,137,6786,140,6786,137xe" filled="t" fillcolor="#000000" stroked="f">
              <v:path arrowok="t"/>
              <v:fill/>
            </v:shape>
            <v:shape style="position:absolute;left:5336;top:64;width:4363;height:191" coordorigin="5336,64" coordsize="4363,191" path="m6792,143l6789,140,6792,130,6792,143xe" filled="t" fillcolor="#000000" stroked="f">
              <v:path arrowok="t"/>
              <v:fill/>
            </v:shape>
            <v:shape style="position:absolute;left:5336;top:64;width:4363;height:191" coordorigin="5336,64" coordsize="4363,191" path="m6763,143l6763,140,6765,132,6766,140,6792,143,6763,143xe" filled="t" fillcolor="#000000" stroked="f">
              <v:path arrowok="t"/>
              <v:fill/>
            </v:shape>
            <v:shape style="position:absolute;left:5336;top:64;width:4363;height:191" coordorigin="5336,64" coordsize="4363,191" path="m6761,105l6772,108,6770,111,6760,108,6748,108,6748,105,6761,105xe" filled="t" fillcolor="#000000" stroked="f">
              <v:path arrowok="t"/>
              <v:fill/>
            </v:shape>
            <v:shape style="position:absolute;left:5336;top:64;width:4363;height:191" coordorigin="5336,64" coordsize="4363,191" path="m6737,108l6729,114,6728,111,6736,105,6748,105,6748,108,6737,108xe" filled="t" fillcolor="#000000" stroked="f">
              <v:path arrowok="t"/>
              <v:fill/>
            </v:shape>
            <v:shape style="position:absolute;left:5336;top:64;width:4363;height:191" coordorigin="5336,64" coordsize="4363,191" path="m6726,163l6725,165,6712,159,6706,150,6710,121,6718,114,6720,117,6713,123,6709,130,6709,149,6715,157,6726,163xe" filled="t" fillcolor="#000000" stroked="f">
              <v:path arrowok="t"/>
              <v:fill/>
            </v:shape>
            <v:shape style="position:absolute;left:5336;top:64;width:4363;height:191" coordorigin="5336,64" coordsize="4363,191" path="m6706,139l6706,129,6710,121,6706,150,6706,139xe" filled="t" fillcolor="#000000" stroked="f">
              <v:path arrowok="t"/>
              <v:fill/>
            </v:shape>
            <v:shape style="position:absolute;left:5336;top:64;width:4363;height:191" coordorigin="5336,64" coordsize="4363,191" path="m6776,119l6778,117,6785,123,6789,131,6786,132,6783,125,6776,119xe" filled="t" fillcolor="#000000" stroked="f">
              <v:path arrowok="t"/>
              <v:fill/>
            </v:shape>
            <v:shape style="position:absolute;left:5336;top:64;width:4363;height:191" coordorigin="5336,64" coordsize="4363,191" path="m6709,139l6713,123,6709,149,6709,130,6713,123,6709,139xe" filled="t" fillcolor="#000000" stroked="f">
              <v:path arrowok="t"/>
              <v:fill/>
            </v:shape>
            <v:shape style="position:absolute;left:5336;top:64;width:4363;height:191" coordorigin="5336,64" coordsize="4363,191" path="m6793,193l6788,201,6790,192,6791,171,6793,176,6793,193xe" filled="t" fillcolor="#000000" stroked="f">
              <v:path arrowok="t"/>
              <v:fill/>
            </v:shape>
            <v:shape style="position:absolute;left:5336;top:64;width:4363;height:191" coordorigin="5336,64" coordsize="4363,191" path="m6706,179l6706,185,6705,192,6703,186,6703,179,6706,179xe" filled="t" fillcolor="#000000" stroked="f">
              <v:path arrowok="t"/>
              <v:fill/>
            </v:shape>
            <v:shape style="position:absolute;left:5336;top:64;width:4363;height:191" coordorigin="5336,64" coordsize="4363,191" path="m6734,140l6733,131,6734,135,6734,140xe" filled="t" fillcolor="#000000" stroked="f">
              <v:path arrowok="t"/>
              <v:fill/>
            </v:shape>
            <v:shape style="position:absolute;left:5336;top:64;width:4363;height:191" coordorigin="5336,64" coordsize="4363,191" path="m6731,184l6733,187,6736,189,6739,192,6743,193,6754,193,6749,196,6743,196,6738,195,6734,192,6731,184xe" filled="t" fillcolor="#000000" stroked="f">
              <v:path arrowok="t"/>
              <v:fill/>
            </v:shape>
            <v:shape style="position:absolute;left:5336;top:64;width:4363;height:191" coordorigin="5336,64" coordsize="4363,191" path="m6730,189l6731,176,6731,179,6731,184,6734,192,6730,189xe" filled="t" fillcolor="#000000" stroked="f">
              <v:path arrowok="t"/>
              <v:fill/>
            </v:shape>
            <v:shape style="position:absolute;left:5336;top:64;width:4363;height:191" coordorigin="5336,64" coordsize="4363,191" path="m6899,172l6899,156,6902,141,6900,181,6896,190,6892,198,6886,205,6879,209,6871,214,6862,216,6852,216,6838,213,6828,206,6827,181,6827,140,6830,141,6828,172,6828,150,6828,162,6828,150,6828,172,6832,188,6839,210,6852,213,6862,213,6870,211,6877,207,6884,202,6890,196,6894,188,6897,180,6899,172,6899,162,6899,172xe" filled="t" fillcolor="#000000" stroked="f">
              <v:path arrowok="t"/>
              <v:fill/>
            </v:shape>
            <v:shape style="position:absolute;left:5336;top:64;width:4363;height:191" coordorigin="5336,64" coordsize="4363,191" path="m6897,180l6894,188,6891,187,6887,194,6882,200,6877,181,6877,140,6875,115,6866,108,6843,108,6835,110,6828,114,6821,119,6815,125,6811,133,6807,141,6805,160,6805,161,6808,182,6818,199,6827,208,6838,213,6852,216,6837,216,6825,211,6816,201,6806,184,6804,140,6805,150,6808,131,6813,123,6819,116,6826,112,6834,107,6842,105,6867,105,6877,112,6883,123,6880,149,6880,172,6883,123,6891,132,6895,180,6897,180xe" filled="t" fillcolor="#000000" stroked="f">
              <v:path arrowok="t"/>
              <v:fill/>
            </v:shape>
            <v:shape style="position:absolute;left:5336;top:64;width:4363;height:191" coordorigin="5336,64" coordsize="4363,191" path="m6804,140l6806,184,6802,163,6802,149,6804,140xe" filled="t" fillcolor="#000000" stroked="f">
              <v:path arrowok="t"/>
              <v:fill/>
            </v:shape>
            <v:shape style="position:absolute;left:5336;top:64;width:4363;height:191" coordorigin="5336,64" coordsize="4363,191" path="m6902,172l6900,181,6902,141,6902,156,6902,172xe" filled="t" fillcolor="#000000" stroked="f">
              <v:path arrowok="t"/>
              <v:fill/>
            </v:shape>
            <v:shape style="position:absolute;left:5336;top:64;width:4363;height:191" coordorigin="5336,64" coordsize="4363,191" path="m6902,141l6899,156,6896,156,6896,162,6899,156,6899,172,6897,180,6896,171,6896,143,6899,142,6902,141xe" filled="t" fillcolor="#000000" stroked="f">
              <v:path arrowok="t"/>
              <v:fill/>
            </v:shape>
            <v:shape style="position:absolute;left:5336;top:64;width:4363;height:191" coordorigin="5336,64" coordsize="4363,191" path="m6902,141l6899,142,6894,130,6886,121,6877,112,6867,105,6879,110,6888,119,6897,128,6902,141xe" filled="t" fillcolor="#000000" stroked="f">
              <v:path arrowok="t"/>
              <v:fill/>
            </v:shape>
            <v:shape style="position:absolute;left:5336;top:64;width:4363;height:191" coordorigin="5336,64" coordsize="4363,191" path="m6837,184l6841,189,6845,195,6852,198,6861,198,6868,194,6873,188,6877,181,6882,200,6876,204,6869,208,6861,210,6852,210,6844,198,6839,192,6837,184xe" filled="t" fillcolor="#000000" stroked="f">
              <v:path arrowok="t"/>
              <v:fill/>
            </v:shape>
            <v:shape style="position:absolute;left:5336;top:64;width:4363;height:191" coordorigin="5336,64" coordsize="4363,191" path="m6833,179l6837,184,6839,192,6844,198,6852,210,6861,210,6869,208,6876,204,6882,200,6887,194,6891,187,6894,188,6890,196,6884,202,6877,207,6870,211,6862,213,6852,213,6839,210,6837,195,6834,186,6833,179xe" filled="t" fillcolor="#000000" stroked="f">
              <v:path arrowok="t"/>
              <v:fill/>
            </v:shape>
            <v:shape style="position:absolute;left:5336;top:64;width:4363;height:191" coordorigin="5336,64" coordsize="4363,191" path="m6837,137l6833,142,6831,150,6831,171,6834,186,6837,195,6839,210,6832,188,6830,180,6830,141,6835,135,6837,137xe" filled="t" fillcolor="#000000" stroked="f">
              <v:path arrowok="t"/>
              <v:fill/>
            </v:shape>
            <v:shape style="position:absolute;left:5336;top:64;width:4363;height:191" coordorigin="5336,64" coordsize="4363,191" path="m6811,133l6815,125,6817,127,6823,121,6825,149,6827,140,6827,181,6828,206,6825,173,6825,162,6825,173,6820,197,6814,134,6811,133xe" filled="t" fillcolor="#000000" stroked="f">
              <v:path arrowok="t"/>
              <v:fill/>
            </v:shape>
            <v:shape style="position:absolute;left:5336;top:64;width:4363;height:191" coordorigin="5336,64" coordsize="4363,191" path="m6820,197l6825,173,6828,206,6827,208,6818,199,6812,188,6814,134,6820,197xe" filled="t" fillcolor="#000000" stroked="f">
              <v:path arrowok="t"/>
              <v:fill/>
            </v:shape>
            <v:shape style="position:absolute;left:5336;top:64;width:4363;height:191" coordorigin="5336,64" coordsize="4363,191" path="m6807,141l6811,133,6810,142,6808,161,6810,142,6814,134,6812,188,6808,176,6808,150,6807,141xe" filled="t" fillcolor="#000000" stroked="f">
              <v:path arrowok="t"/>
              <v:fill/>
            </v:shape>
            <v:shape style="position:absolute;left:5336;top:64;width:4363;height:191" coordorigin="5336,64" coordsize="4363,191" path="m6886,121l6894,130,6896,143,6896,171,6897,180,6895,180,6891,132,6886,121xe" filled="t" fillcolor="#000000" stroked="f">
              <v:path arrowok="t"/>
              <v:fill/>
            </v:shape>
            <v:shape style="position:absolute;left:5336;top:64;width:4363;height:191" coordorigin="5336,64" coordsize="4363,191" path="m6880,160l6883,123,6880,172,6880,149,6883,123,6880,160xe" filled="t" fillcolor="#000000" stroked="f">
              <v:path arrowok="t"/>
              <v:fill/>
            </v:shape>
            <v:shape style="position:absolute;left:5336;top:64;width:4363;height:191" coordorigin="5336,64" coordsize="4363,191" path="m6877,140l6877,181,6875,180,6875,141,6873,133,6868,127,6861,123,6852,126,6846,129,6841,132,6845,126,6852,123,6865,111,6875,115,6877,140,6877,149,6877,171,6877,140xe" filled="t" fillcolor="#000000" stroked="f">
              <v:path arrowok="t"/>
              <v:fill/>
            </v:shape>
            <v:shape style="position:absolute;left:5336;top:64;width:4363;height:191" coordorigin="5336,64" coordsize="4363,191" path="m6865,111l6852,123,6844,123,6837,127,6832,133,6827,140,6825,149,6829,117,6836,113,6844,111,6865,111xe" filled="t" fillcolor="#000000" stroked="f">
              <v:path arrowok="t"/>
              <v:fill/>
            </v:shape>
            <v:shape style="position:absolute;left:5336;top:64;width:4363;height:191" coordorigin="5336,64" coordsize="4363,191" path="m6829,117l6825,149,6823,121,6828,114,6835,110,6836,113,6829,117xe" filled="t" fillcolor="#000000" stroked="f">
              <v:path arrowok="t"/>
              <v:fill/>
            </v:shape>
            <v:shape style="position:absolute;left:5336;top:64;width:4363;height:191" coordorigin="5336,64" coordsize="4363,191" path="m6805,160l6807,141,6808,176,6812,188,6818,199,6808,182,6805,161,6805,160xe" filled="t" fillcolor="#000000" stroked="f">
              <v:path arrowok="t"/>
              <v:fill/>
            </v:shape>
            <v:shape style="position:absolute;left:5336;top:64;width:4363;height:191" coordorigin="5336,64" coordsize="4363,191" path="m6808,176l6807,141,6808,150,6808,176xe" filled="t" fillcolor="#000000" stroked="f">
              <v:path arrowok="t"/>
              <v:fill/>
            </v:shape>
            <v:shape style="position:absolute;left:5336;top:64;width:4363;height:191" coordorigin="5336,64" coordsize="4363,191" path="m6883,123l6877,112,6886,121,6891,132,6883,123xe" filled="t" fillcolor="#000000" stroked="f">
              <v:path arrowok="t"/>
              <v:fill/>
            </v:shape>
            <v:shape style="position:absolute;left:5336;top:64;width:4363;height:191" coordorigin="5336,64" coordsize="4363,191" path="m6875,115l6865,111,6844,111,6836,113,6835,110,6843,108,6866,108,6875,115xe" filled="t" fillcolor="#000000" stroked="f">
              <v:path arrowok="t"/>
              <v:fill/>
            </v:shape>
            <v:shape style="position:absolute;left:5336;top:64;width:4363;height:191" coordorigin="5336,64" coordsize="4363,191" path="m6821,119l6828,114,6823,121,6817,127,6815,125,6821,119xe" filled="t" fillcolor="#000000" stroked="f">
              <v:path arrowok="t"/>
              <v:fill/>
            </v:shape>
            <v:shape style="position:absolute;left:5336;top:64;width:4363;height:191" coordorigin="5336,64" coordsize="4363,191" path="m6896,156l6899,156,6896,156,6899,156,6896,162,6896,156xe" filled="t" fillcolor="#000000" stroked="f">
              <v:path arrowok="t"/>
              <v:fill/>
            </v:shape>
            <v:shape style="position:absolute;left:5336;top:64;width:4363;height:191" coordorigin="5336,64" coordsize="4363,191" path="m6841,189l6846,192,6852,195,6860,195,6866,192,6870,186,6875,180,6877,181,6873,188,6868,194,6861,198,6852,198,6845,195,6841,189xe" filled="t" fillcolor="#000000" stroked="f">
              <v:path arrowok="t"/>
              <v:fill/>
            </v:shape>
            <v:shape style="position:absolute;left:5336;top:64;width:4363;height:191" coordorigin="5336,64" coordsize="4363,191" path="m6828,172l6830,141,6830,180,6832,188,6828,172xe" filled="t" fillcolor="#000000" stroked="f">
              <v:path arrowok="t"/>
              <v:fill/>
            </v:shape>
            <v:shape style="position:absolute;left:5336;top:64;width:4363;height:191" coordorigin="5336,64" coordsize="4363,191" path="m6877,160l6877,140,6877,171,6877,149,6877,140,6877,160xe" filled="t" fillcolor="#000000" stroked="f">
              <v:path arrowok="t"/>
              <v:fill/>
            </v:shape>
            <v:shape style="position:absolute;left:5336;top:64;width:4363;height:191" coordorigin="5336,64" coordsize="4363,191" path="m6852,129l6852,126,6861,123,6868,127,6873,133,6875,141,6870,135,6866,129,6860,126,6852,129xe" filled="t" fillcolor="#000000" stroked="f">
              <v:path arrowok="t"/>
              <v:fill/>
            </v:shape>
            <v:shape style="position:absolute;left:5336;top:64;width:4363;height:191" coordorigin="5336,64" coordsize="4363,191" path="m6852,123l6845,126,6839,129,6835,135,6830,141,6827,140,6832,133,6837,127,6844,123,6852,123xe" filled="t" fillcolor="#000000" stroked="f">
              <v:path arrowok="t"/>
              <v:fill/>
            </v:shape>
            <v:shape style="position:absolute;left:5336;top:64;width:4363;height:191" coordorigin="5336,64" coordsize="4363,191" path="m6846,192l6859,192,6864,189,6868,184,6872,179,6874,171,6874,150,6875,141,6875,180,6870,186,6866,192,6860,195,6852,195,6846,192xe" filled="t" fillcolor="#000000" stroked="f">
              <v:path arrowok="t"/>
              <v:fill/>
            </v:shape>
            <v:shape style="position:absolute;left:5336;top:64;width:4363;height:191" coordorigin="5336,64" coordsize="4363,191" path="m6859,129l6860,126,6866,129,6870,135,6875,141,6874,150,6872,142,6868,137,6864,132,6859,129xe" filled="t" fillcolor="#000000" stroked="f">
              <v:path arrowok="t"/>
              <v:fill/>
            </v:shape>
            <v:shape style="position:absolute;left:5336;top:64;width:4363;height:191" coordorigin="5336,64" coordsize="4363,191" path="m6839,129l6845,126,6841,132,6837,137,6835,135,6839,129xe" filled="t" fillcolor="#000000" stroked="f">
              <v:path arrowok="t"/>
              <v:fill/>
            </v:shape>
            <v:shape style="position:absolute;left:5336;top:64;width:4363;height:191" coordorigin="5336,64" coordsize="4363,191" path="m6897,229l6901,230,6900,233,6902,233,6903,236,6905,236,6908,249,6912,252,6922,252,6930,249,6935,244,6940,238,6942,231,6942,220,6942,231,6940,238,6942,113,6945,107,6943,240,6937,246,6931,252,6923,255,6912,255,6908,252,6904,249,6903,248,6902,236,6900,236,6899,235,6897,229xe" filled="t" fillcolor="#000000" stroked="f">
              <v:path arrowok="t"/>
              <v:fill/>
            </v:shape>
            <v:shape style="position:absolute;left:5336;top:64;width:4363;height:191" coordorigin="5336,64" coordsize="4363,191" path="m6899,235l6900,236,6902,236,6903,248,6904,249,6908,252,6912,255,6908,255,6904,252,6903,251,6901,248,6900,251,6899,235xe" filled="t" fillcolor="#000000" stroked="f">
              <v:path arrowok="t"/>
              <v:fill/>
            </v:shape>
            <v:shape style="position:absolute;left:5336;top:64;width:4363;height:191" coordorigin="5336,64" coordsize="4363,191" path="m6900,251l6901,248,6903,251,6904,252,6903,255,6899,253,6899,235,6900,251xe" filled="t" fillcolor="#000000" stroked="f">
              <v:path arrowok="t"/>
              <v:fill/>
            </v:shape>
            <v:shape style="position:absolute;left:5336;top:64;width:4363;height:191" coordorigin="5336,64" coordsize="4363,191" path="m6920,110l6920,113,6923,113,6923,221,6923,110,6920,110,6917,221,6919,229,6918,236,6908,249,6905,236,6908,236,6916,233,6917,227,6917,221,6917,107,6945,107,6939,110,6939,113,6928,247,6922,231,6920,221,6920,110xe" filled="t" fillcolor="#000000" stroked="f">
              <v:path arrowok="t"/>
              <v:fill/>
            </v:shape>
            <v:shape style="position:absolute;left:5336;top:64;width:4363;height:191" coordorigin="5336,64" coordsize="4363,191" path="m6920,221l6922,231,6919,229,6917,221,6920,110,6920,221xe" filled="t" fillcolor="#000000" stroked="f">
              <v:path arrowok="t"/>
              <v:fill/>
            </v:shape>
            <v:shape style="position:absolute;left:5336;top:64;width:4363;height:191" coordorigin="5336,64" coordsize="4363,191" path="m6919,229l6922,231,6921,249,6912,252,6908,249,6912,249,6918,236,6919,229xe" filled="t" fillcolor="#000000" stroked="f">
              <v:path arrowok="t"/>
              <v:fill/>
            </v:shape>
            <v:shape style="position:absolute;left:5336;top:64;width:4363;height:191" coordorigin="5336,64" coordsize="4363,191" path="m6916,233l6908,236,6905,233,6903,233,6902,233,6900,233,6903,233,6905,230,6908,233,6916,233xe" filled="t" fillcolor="#000000" stroked="f">
              <v:path arrowok="t"/>
              <v:fill/>
            </v:shape>
            <v:shape style="position:absolute;left:5336;top:64;width:4363;height:191" coordorigin="5336,64" coordsize="4363,191" path="m6902,233l6903,233,6905,233,6908,236,6905,236,6903,236,6902,233xe" filled="t" fillcolor="#000000" stroked="f">
              <v:path arrowok="t"/>
              <v:fill/>
            </v:shape>
            <v:shape style="position:absolute;left:5336;top:64;width:4363;height:191" coordorigin="5336,64" coordsize="4363,191" path="m6920,113l6920,110,6923,110,6923,113,6920,113xe" filled="t" fillcolor="#000000" stroked="f">
              <v:path arrowok="t"/>
              <v:fill/>
            </v:shape>
            <v:shape style="position:absolute;left:5336;top:64;width:4363;height:191" coordorigin="5336,64" coordsize="4363,191" path="m6928,247l6939,113,6933,242,6930,249,6922,252,6921,249,6922,231,6928,247xe" filled="t" fillcolor="#000000" stroked="f">
              <v:path arrowok="t"/>
              <v:fill/>
            </v:shape>
            <v:shape style="position:absolute;left:5336;top:64;width:4363;height:191" coordorigin="5336,64" coordsize="4363,191" path="m6930,249l6933,242,6937,237,6939,230,6939,220,6939,230,6937,237,6939,113,6942,113,6940,238,6935,244,6930,249xe" filled="t" fillcolor="#000000" stroked="f">
              <v:path arrowok="t"/>
              <v:fill/>
            </v:shape>
            <v:shape style="position:absolute;left:5336;top:64;width:4363;height:191" coordorigin="5336,64" coordsize="4363,191" path="m6945,231l6943,240,6945,107,6945,231xe" filled="t" fillcolor="#000000" stroked="f">
              <v:path arrowok="t"/>
              <v:fill/>
            </v:shape>
            <v:shape style="position:absolute;left:5336;top:64;width:4363;height:191" coordorigin="5336,64" coordsize="4363,191" path="m6942,110l6945,107,6942,113,6939,113,6939,110,6945,107,6942,110xe" filled="t" fillcolor="#000000" stroked="f">
              <v:path arrowok="t"/>
              <v:fill/>
            </v:shape>
            <v:shape style="position:absolute;left:5336;top:64;width:4363;height:191" coordorigin="5336,64" coordsize="4363,191" path="m6905,230l6914,230,6917,227,6916,233,6908,233,6905,230xe" filled="t" fillcolor="#000000" stroked="f">
              <v:path arrowok="t"/>
              <v:fill/>
            </v:shape>
            <v:shape style="position:absolute;left:5336;top:64;width:4363;height:191" coordorigin="5336,64" coordsize="4363,191" path="m6903,233l6900,233,6901,230,6903,230,6905,230,6903,233xe" filled="t" fillcolor="#000000" stroked="f">
              <v:path arrowok="t"/>
              <v:fill/>
            </v:shape>
            <v:shape style="position:absolute;left:5336;top:64;width:4363;height:191" coordorigin="5336,64" coordsize="4363,191" path="m6897,253l6897,229,6899,235,6899,253,6897,253xe" filled="t" fillcolor="#000000" stroked="f">
              <v:path arrowok="t"/>
              <v:fill/>
            </v:shape>
            <v:shape style="position:absolute;left:5336;top:64;width:4363;height:191" coordorigin="5336,64" coordsize="4363,191" path="m6919,73l6922,70,6923,73,6925,75,6927,93,6931,96,6935,96,6938,94,6940,92,6942,90,6943,87,6943,84,6943,87,6942,90,6943,80,6945,76,6945,91,6942,94,6939,97,6935,99,6931,99,6926,96,6925,92,6922,79,6921,75,6919,73xe" filled="t" fillcolor="#000000" stroked="f">
              <v:path arrowok="t"/>
              <v:fill/>
            </v:shape>
            <v:shape style="position:absolute;left:5336;top:64;width:4363;height:191" coordorigin="5336,64" coordsize="4363,191" path="m6945,76l6943,80,6942,90,6940,92,6938,94,6935,96,6931,96,6927,93,6925,75,6923,73,6922,70,6926,68,6926,71,6927,74,6931,93,6934,93,6936,92,6940,88,6940,86,6942,77,6945,76xe" filled="t" fillcolor="#000000" stroked="f">
              <v:path arrowok="t"/>
              <v:fill/>
            </v:shape>
            <v:shape style="position:absolute;left:5336;top:64;width:4363;height:191" coordorigin="5336,64" coordsize="4363,191" path="m6921,75l6922,79,6921,84,6922,79,6925,92,6926,96,6931,99,6926,99,6923,94,6922,88,6921,86,6921,81,6921,75xe" filled="t" fillcolor="#000000" stroked="f">
              <v:path arrowok="t"/>
              <v:fill/>
            </v:shape>
            <v:shape style="position:absolute;left:5336;top:64;width:4363;height:191" coordorigin="5336,64" coordsize="4363,191" path="m6921,92l6922,88,6923,94,6922,97,6919,94,6919,90,6921,86,6922,88,6921,92xe" filled="t" fillcolor="#000000" stroked="f">
              <v:path arrowok="t"/>
              <v:fill/>
            </v:shape>
            <v:shape style="position:absolute;left:5336;top:64;width:4363;height:191" coordorigin="5336,64" coordsize="4363,191" path="m6916,91l6916,76,6919,73,6921,75,6921,81,6921,86,6919,90,6919,77,6918,80,6916,91xe" filled="t" fillcolor="#000000" stroked="f">
              <v:path arrowok="t"/>
              <v:fill/>
            </v:shape>
            <v:shape style="position:absolute;left:5336;top:64;width:4363;height:191" coordorigin="5336,64" coordsize="4363,191" path="m6931,93l6934,74,6936,75,6940,79,6940,81,6940,84,6940,81,6940,79,6936,75,6934,74,6931,93,6927,74,6931,74,6935,71,6938,73,6940,75,6942,77,6940,86,6940,88,6936,92,6934,93,6931,93xe" filled="t" fillcolor="#000000" stroked="f">
              <v:path arrowok="t"/>
              <v:fill/>
            </v:shape>
            <v:shape style="position:absolute;left:5336;top:64;width:4363;height:191" coordorigin="5336,64" coordsize="4363,191" path="m6945,76l6942,77,6940,75,6938,73,6935,71,6931,74,6927,74,6931,71,6935,68,6939,70,6942,73,6945,76xe" filled="t" fillcolor="#000000" stroked="f">
              <v:path arrowok="t"/>
              <v:fill/>
            </v:shape>
            <v:shape style="position:absolute;left:5336;top:64;width:4363;height:191" coordorigin="5336,64" coordsize="4363,191" path="m6926,71l6926,68,6931,68,6931,71,6927,74,6926,71xe" filled="t" fillcolor="#000000" stroked="f">
              <v:path arrowok="t"/>
              <v:fill/>
            </v:shape>
            <v:shape style="position:absolute;left:5336;top:64;width:4363;height:191" coordorigin="5336,64" coordsize="4363,191" path="m6919,94l6916,91,6918,80,6919,77,6919,94,6918,87,6918,84,6918,87,6919,94xe" filled="t" fillcolor="#000000" stroked="f">
              <v:path arrowok="t"/>
              <v:fill/>
            </v:shape>
            <v:shape style="position:absolute;left:5336;top:64;width:4363;height:191" coordorigin="5336,64" coordsize="4363,191" path="m6946,88l6945,91,6945,76,6946,79,6946,88xe" filled="t" fillcolor="#000000" stroked="f">
              <v:path arrowok="t"/>
              <v:fill/>
            </v:shape>
            <v:shape style="position:absolute;left:5336;top:64;width:4363;height:191" coordorigin="5336,64" coordsize="4363,191" path="m6916,76l6916,91,6915,88,6915,79,6916,76xe" filled="t" fillcolor="#000000" stroked="f">
              <v:path arrowok="t"/>
              <v:fill/>
            </v:shape>
            <v:shape style="position:absolute;left:5336;top:64;width:4363;height:191" coordorigin="5336,64" coordsize="4363,191" path="m6992,139l6990,144,6990,137,6987,143,6987,148,6986,151,6983,151,6983,154,6983,165,6983,168,6986,168,6986,171,6986,176,6989,171,6989,175,6989,183,6987,184,6986,171,6984,177,6978,197,6980,121,6987,117,6984,142,6986,148,6987,136,6991,131,6994,133,6992,139xe" filled="t" fillcolor="#000000" stroked="f">
              <v:path arrowok="t"/>
              <v:fill/>
            </v:shape>
            <v:shape style="position:absolute;left:5336;top:64;width:4363;height:191" coordorigin="5336,64" coordsize="4363,191" path="m7055,159l7055,171,7052,168,6986,168,6983,168,6989,167,7049,165,7052,165,7055,157,7055,159xe" filled="t" fillcolor="#000000" stroked="f">
              <v:path arrowok="t"/>
              <v:fill/>
            </v:shape>
            <v:shape style="position:absolute;left:5336;top:64;width:4363;height:191" coordorigin="5336,64" coordsize="4363,191" path="m7049,165l6989,167,6983,165,6983,154,7033,154,7038,123,7045,131,7049,143,7049,159,7052,142,7052,165,7049,165xe" filled="t" fillcolor="#000000" stroked="f">
              <v:path arrowok="t"/>
              <v:fill/>
            </v:shape>
            <v:shape style="position:absolute;left:5336;top:64;width:4363;height:191" coordorigin="5336,64" coordsize="4363,191" path="m7052,168l7055,171,6986,171,6986,168,7052,168xe" filled="t" fillcolor="#000000" stroked="f">
              <v:path arrowok="t"/>
              <v:fill/>
            </v:shape>
            <v:shape style="position:absolute;left:5336;top:64;width:4363;height:191" coordorigin="5336,64" coordsize="4363,191" path="m7052,165l7052,142,7048,130,7041,121,7033,112,7023,108,7009,111,7001,123,6997,128,6996,135,6992,139,6994,133,6996,126,7001,111,7009,108,7023,105,7035,110,7043,119,7052,136,7055,157,7052,165xe" filled="t" fillcolor="#000000" stroked="f">
              <v:path arrowok="t"/>
              <v:fill/>
            </v:shape>
            <v:shape style="position:absolute;left:5336;top:64;width:4363;height:191" coordorigin="5336,64" coordsize="4363,191" path="m6963,160l6965,141,6963,178,6963,150,6966,132,6970,123,6976,117,6984,112,6991,107,6999,105,7023,105,7009,108,7000,108,6992,110,6985,115,6978,119,6973,125,6969,133,6965,141,6963,160,6963,163,6963,160xe" filled="t" fillcolor="#000000" stroked="f">
              <v:path arrowok="t"/>
              <v:fill/>
            </v:shape>
            <v:shape style="position:absolute;left:5336;top:64;width:4363;height:191" coordorigin="5336,64" coordsize="4363,191" path="m6962,140l6966,132,6963,150,6963,178,6960,164,6960,150,6962,140xe" filled="t" fillcolor="#000000" stroked="f">
              <v:path arrowok="t"/>
              <v:fill/>
            </v:shape>
            <v:shape style="position:absolute;left:5336;top:64;width:4363;height:191" coordorigin="5336,64" coordsize="4363,191" path="m7003,129l7002,126,7009,123,7009,111,7023,108,7033,112,7041,121,7048,130,7052,142,7049,159,7049,143,7045,131,7038,123,7032,115,7022,111,7016,123,7009,126,7003,129xe" filled="t" fillcolor="#000000" stroked="f">
              <v:path arrowok="t"/>
              <v:fill/>
            </v:shape>
            <v:shape style="position:absolute;left:5336;top:64;width:4363;height:191" coordorigin="5336,64" coordsize="4363,191" path="m6966,160l6968,142,6966,177,6966,151,6969,133,6973,125,6978,119,6985,115,6992,110,7000,108,7009,108,7001,111,6993,113,6987,117,6980,121,6975,127,6971,135,6968,142,6966,160,6966,163,6966,160xe" filled="t" fillcolor="#000000" stroked="f">
              <v:path arrowok="t"/>
              <v:fill/>
            </v:shape>
            <v:shape style="position:absolute;left:5336;top:64;width:4363;height:191" coordorigin="5336,64" coordsize="4363,191" path="m6974,202l6964,185,6963,178,6965,141,6969,133,6966,151,6966,177,6967,190,6974,202xe" filled="t" fillcolor="#000000" stroked="f">
              <v:path arrowok="t"/>
              <v:fill/>
            </v:shape>
            <v:shape style="position:absolute;left:5336;top:64;width:4363;height:191" coordorigin="5336,64" coordsize="4363,191" path="m7038,178l7038,182,7036,185,7033,193,7026,209,7020,213,7011,216,6996,216,6984,211,6974,202,6967,190,6976,199,6985,209,6997,213,7011,213,7019,210,7024,198,7032,191,7036,184,7038,178xe" filled="t" fillcolor="#000000" stroked="f">
              <v:path arrowok="t"/>
              <v:fill/>
            </v:shape>
            <v:shape style="position:absolute;left:5336;top:64;width:4363;height:191" coordorigin="5336,64" coordsize="4363,191" path="m7038,178l7036,184,7032,191,7023,195,7013,195,7006,192,7022,192,7030,188,7036,180,7038,178xe" filled="t" fillcolor="#000000" stroked="f">
              <v:path arrowok="t"/>
              <v:fill/>
            </v:shape>
            <v:shape style="position:absolute;left:5336;top:64;width:4363;height:191" coordorigin="5336,64" coordsize="4363,191" path="m6989,175l6992,181,6996,185,7001,190,7006,192,7013,195,7005,195,6999,192,6994,188,6989,175xe" filled="t" fillcolor="#000000" stroked="f">
              <v:path arrowok="t"/>
              <v:fill/>
            </v:shape>
            <v:shape style="position:absolute;left:5336;top:64;width:4363;height:191" coordorigin="5336,64" coordsize="4363,191" path="m7024,198l7019,210,6998,210,6992,190,6989,183,6989,175,6994,188,6998,195,7004,198,7024,198xe" filled="t" fillcolor="#000000" stroked="f">
              <v:path arrowok="t"/>
              <v:fill/>
            </v:shape>
            <v:shape style="position:absolute;left:5336;top:64;width:4363;height:191" coordorigin="5336,64" coordsize="4363,191" path="m7033,193l7036,185,7038,182,7040,184,7054,194,7053,196,7050,194,7040,184,7038,187,7033,193xe" filled="t" fillcolor="#000000" stroked="f">
              <v:path arrowok="t"/>
              <v:fill/>
            </v:shape>
            <v:shape style="position:absolute;left:5336;top:64;width:4363;height:191" coordorigin="5336,64" coordsize="4363,191" path="m7005,195l7023,195,7032,191,7024,198,7013,198,7005,195xe" filled="t" fillcolor="#000000" stroked="f">
              <v:path arrowok="t"/>
              <v:fill/>
            </v:shape>
            <v:shape style="position:absolute;left:5336;top:64;width:4363;height:191" coordorigin="5336,64" coordsize="4363,191" path="m7004,198l6998,195,6999,192,7005,195,7013,198,7004,198xe" filled="t" fillcolor="#000000" stroked="f">
              <v:path arrowok="t"/>
              <v:fill/>
            </v:shape>
            <v:shape style="position:absolute;left:5336;top:64;width:4363;height:191" coordorigin="5336,64" coordsize="4363,191" path="m7011,213l6997,213,6987,206,6987,184,6989,183,6992,190,6998,210,7011,213xe" filled="t" fillcolor="#000000" stroked="f">
              <v:path arrowok="t"/>
              <v:fill/>
            </v:shape>
            <v:shape style="position:absolute;left:5336;top:64;width:4363;height:191" coordorigin="5336,64" coordsize="4363,191" path="m6986,171l6987,184,6987,206,6985,209,6976,199,6978,197,6984,177,6986,171xe" filled="t" fillcolor="#000000" stroked="f">
              <v:path arrowok="t"/>
              <v:fill/>
            </v:shape>
            <v:shape style="position:absolute;left:5336;top:64;width:4363;height:191" coordorigin="5336,64" coordsize="4363,191" path="m7020,216l7020,213,7026,209,7033,193,7038,187,7040,184,7050,194,7046,200,7044,198,7041,205,7035,211,7028,214,7034,208,7039,202,7047,194,7048,196,7048,192,7047,194,7039,202,7033,205,7027,211,7020,216xe" filled="t" fillcolor="#000000" stroked="f">
              <v:path arrowok="t"/>
              <v:fill/>
            </v:shape>
            <v:shape style="position:absolute;left:5336;top:64;width:4363;height:191" coordorigin="5336,64" coordsize="4363,191" path="m6966,177l6968,142,6971,135,6975,127,6980,121,6978,197,6970,189,6966,177xe" filled="t" fillcolor="#000000" stroked="f">
              <v:path arrowok="t"/>
              <v:fill/>
            </v:shape>
            <v:shape style="position:absolute;left:5336;top:64;width:4363;height:191" coordorigin="5336,64" coordsize="4363,191" path="m7046,200l7050,194,7049,202,7043,207,7041,205,7044,198,7046,200xe" filled="t" fillcolor="#000000" stroked="f">
              <v:path arrowok="t"/>
              <v:fill/>
            </v:shape>
            <v:shape style="position:absolute;left:5336;top:64;width:4363;height:191" coordorigin="5336,64" coordsize="4363,191" path="m7034,208l7028,214,7027,211,7033,205,7039,202,7034,208xe" filled="t" fillcolor="#000000" stroked="f">
              <v:path arrowok="t"/>
              <v:fill/>
            </v:shape>
            <v:shape style="position:absolute;left:5336;top:64;width:4363;height:191" coordorigin="5336,64" coordsize="4363,191" path="m7011,213l6998,210,7019,210,7011,213xe" filled="t" fillcolor="#000000" stroked="f">
              <v:path arrowok="t"/>
              <v:fill/>
            </v:shape>
            <v:shape style="position:absolute;left:5336;top:64;width:4363;height:191" coordorigin="5336,64" coordsize="4363,191" path="m6970,189l6978,197,6976,199,6967,190,6966,177,6970,189xe" filled="t" fillcolor="#000000" stroked="f">
              <v:path arrowok="t"/>
              <v:fill/>
            </v:shape>
            <v:shape style="position:absolute;left:5336;top:64;width:4363;height:191" coordorigin="5336,64" coordsize="4363,191" path="m7038,182l7038,178,7054,194,7040,184,7038,182xe" filled="t" fillcolor="#000000" stroked="f">
              <v:path arrowok="t"/>
              <v:fill/>
            </v:shape>
            <v:shape style="position:absolute;left:5336;top:64;width:4363;height:191" coordorigin="5336,64" coordsize="4363,191" path="m7018,131l7015,126,7016,123,7022,111,7032,115,7032,141,7033,149,7038,123,7033,154,7033,149,7033,154,7030,135,7026,130,7021,126,7020,128,7018,131xe" filled="t" fillcolor="#000000" stroked="f">
              <v:path arrowok="t"/>
              <v:fill/>
            </v:shape>
            <v:shape style="position:absolute;left:5336;top:64;width:4363;height:191" coordorigin="5336,64" coordsize="4363,191" path="m7032,141l7032,115,7038,123,7033,149,7032,141xe" filled="t" fillcolor="#000000" stroked="f">
              <v:path arrowok="t"/>
              <v:fill/>
            </v:shape>
            <v:shape style="position:absolute;left:5336;top:64;width:4363;height:191" coordorigin="5336,64" coordsize="4363,191" path="m7009,111l7009,123,7002,126,6999,131,6996,135,6997,128,7001,123,7009,111xe" filled="t" fillcolor="#000000" stroked="f">
              <v:path arrowok="t"/>
              <v:fill/>
            </v:shape>
            <v:shape style="position:absolute;left:5336;top:64;width:4363;height:191" coordorigin="5336,64" coordsize="4363,191" path="m6993,113l7001,111,6996,126,6991,131,6987,136,6987,117,6993,113xe" filled="t" fillcolor="#000000" stroked="f">
              <v:path arrowok="t"/>
              <v:fill/>
            </v:shape>
            <v:shape style="position:absolute;left:5336;top:64;width:4363;height:191" coordorigin="5336,64" coordsize="4363,191" path="m6984,142l6987,117,6987,136,6986,148,6984,142xe" filled="t" fillcolor="#000000" stroked="f">
              <v:path arrowok="t"/>
              <v:fill/>
            </v:shape>
            <v:shape style="position:absolute;left:5336;top:64;width:4363;height:191" coordorigin="5336,64" coordsize="4363,191" path="m6998,80l6999,76,6998,86,6997,89,6995,86,6995,81,6992,78,6991,76,6989,75,6986,91,6986,97,6981,97,6982,94,6983,91,6986,75,6989,72,6992,73,6997,78,6995,83,6997,78,6998,80,6998,83,6998,80xe" filled="t" fillcolor="#000000" stroked="f">
              <v:path arrowok="t"/>
              <v:fill/>
            </v:shape>
            <v:shape style="position:absolute;left:5336;top:64;width:4363;height:191" coordorigin="5336,64" coordsize="4363,191" path="m6995,86l6997,89,6992,93,6989,94,6986,94,6986,91,6989,91,6991,91,6994,87,6995,86xe" filled="t" fillcolor="#000000" stroked="f">
              <v:path arrowok="t"/>
              <v:fill/>
            </v:shape>
            <v:shape style="position:absolute;left:5336;top:64;width:4363;height:191" coordorigin="5336,64" coordsize="4363,191" path="m6978,71l6979,73,6977,81,6977,86,6979,89,6981,91,6983,75,6986,72,6990,69,6994,71,6997,73,6999,76,6997,78,6992,73,6989,72,6986,75,6983,91,6982,94,6979,93,6975,89,6975,78,6978,71xe" filled="t" fillcolor="#000000" stroked="f">
              <v:path arrowok="t"/>
              <v:fill/>
            </v:shape>
            <v:shape style="position:absolute;left:5336;top:64;width:4363;height:191" coordorigin="5336,64" coordsize="4363,191" path="m6983,75l6981,91,6979,89,6977,86,6977,81,6979,73,6982,72,6986,72,6983,75,6981,76,6978,79,6977,83,6978,79,6981,76,6983,75xe" filled="t" fillcolor="#000000" stroked="f">
              <v:path arrowok="t"/>
              <v:fill/>
            </v:shape>
            <v:shape style="position:absolute;left:5336;top:64;width:4363;height:191" coordorigin="5336,64" coordsize="4363,191" path="m6975,93l6972,91,6974,80,6975,78,6975,89,6978,96,6975,93,6974,86,6974,83,6974,86,6975,93xe" filled="t" fillcolor="#000000" stroked="f">
              <v:path arrowok="t"/>
              <v:fill/>
            </v:shape>
            <v:shape style="position:absolute;left:5336;top:64;width:4363;height:191" coordorigin="5336,64" coordsize="4363,191" path="m6986,91l6989,75,6991,76,6992,78,6995,81,6995,86,6994,87,6991,91,6989,91,6986,91xe" filled="t" fillcolor="#000000" stroked="f">
              <v:path arrowok="t"/>
              <v:fill/>
            </v:shape>
            <v:shape style="position:absolute;left:5336;top:64;width:4363;height:191" coordorigin="5336,64" coordsize="4363,191" path="m7040,80l7042,76,7040,86,7039,89,7037,86,7037,81,7035,78,7034,76,7031,75,7028,91,7028,97,7024,97,7025,94,7026,91,7028,75,7032,72,7035,73,7039,78,7037,83,7039,78,7040,80,7040,83,7040,80xe" filled="t" fillcolor="#000000" stroked="f">
              <v:path arrowok="t"/>
              <v:fill/>
            </v:shape>
            <v:shape style="position:absolute;left:5336;top:64;width:4363;height:191" coordorigin="5336,64" coordsize="4363,191" path="m7037,86l7039,89,7035,93,7032,94,7028,94,7028,91,7031,91,7034,91,7037,88,7037,86xe" filled="t" fillcolor="#000000" stroked="f">
              <v:path arrowok="t"/>
              <v:fill/>
            </v:shape>
            <v:shape style="position:absolute;left:5336;top:64;width:4363;height:191" coordorigin="5336,64" coordsize="4363,191" path="m7020,71l7022,73,7020,81,7020,86,7022,89,7023,91,7026,75,7028,72,7033,69,7037,71,7039,73,7042,76,7039,78,7035,73,7032,72,7028,75,7026,91,7025,94,7022,93,7018,89,7018,78,7020,71xe" filled="t" fillcolor="#000000" stroked="f">
              <v:path arrowok="t"/>
              <v:fill/>
            </v:shape>
            <v:shape style="position:absolute;left:5336;top:64;width:4363;height:191" coordorigin="5336,64" coordsize="4363,191" path="m7026,75l7023,91,7022,89,7020,86,7020,81,7022,73,7025,72,7028,72,7026,75,7023,76,7020,79,7020,83,7020,79,7023,76,7026,75xe" filled="t" fillcolor="#000000" stroked="f">
              <v:path arrowok="t"/>
              <v:fill/>
            </v:shape>
            <v:shape style="position:absolute;left:5336;top:64;width:4363;height:191" coordorigin="5336,64" coordsize="4363,191" path="m7018,93l7015,91,7017,80,7018,78,7018,89,7020,96,7018,93,7017,86,7017,83,7017,86,7018,93xe" filled="t" fillcolor="#000000" stroked="f">
              <v:path arrowok="t"/>
              <v:fill/>
            </v:shape>
            <v:shape style="position:absolute;left:5336;top:64;width:4363;height:191" coordorigin="5336,64" coordsize="4363,191" path="m7028,91l7031,75,7034,76,7035,78,7037,81,7037,86,7037,88,7034,91,7031,91,7028,91xe" filled="t" fillcolor="#000000" stroked="f">
              <v:path arrowok="t"/>
              <v:fill/>
            </v:shape>
            <v:shape style="position:absolute;left:5336;top:64;width:4363;height:191" coordorigin="5336,64" coordsize="4363,191" path="m6983,151l6986,151,7027,151,7026,148,7027,136,7030,135,7030,148,7030,135,7033,154,7030,151,7029,148,7029,142,7029,148,7027,149,7030,149,7030,151,7033,154,6989,151,6983,151xe" filled="t" fillcolor="#000000" stroked="f">
              <v:path arrowok="t"/>
              <v:fill/>
            </v:shape>
            <v:shape style="position:absolute;left:5336;top:64;width:4363;height:191" coordorigin="5336,64" coordsize="4363,191" path="m6986,151l6987,148,7026,148,7027,151,6986,151xe" filled="t" fillcolor="#000000" stroked="f">
              <v:path arrowok="t"/>
              <v:fill/>
            </v:shape>
            <v:shape style="position:absolute;left:5336;top:64;width:4363;height:191" coordorigin="5336,64" coordsize="4363,191" path="m7018,131l7020,128,7023,132,7027,136,7026,148,7026,143,7024,138,7021,134,7018,131xe" filled="t" fillcolor="#000000" stroked="f">
              <v:path arrowok="t"/>
              <v:fill/>
            </v:shape>
            <v:shape style="position:absolute;left:5336;top:64;width:4363;height:191" coordorigin="5336,64" coordsize="4363,191" path="m7015,126l7018,131,7014,129,7009,129,7009,126,7016,123,7015,126xe" filled="t" fillcolor="#000000" stroked="f">
              <v:path arrowok="t"/>
              <v:fill/>
            </v:shape>
            <v:shape style="position:absolute;left:5336;top:64;width:4363;height:191" coordorigin="5336,64" coordsize="4363,191" path="m6990,148l6987,148,6987,143,6990,137,6990,144,6990,148xe" filled="t" fillcolor="#000000" stroked="f">
              <v:path arrowok="t"/>
              <v:fill/>
            </v:shape>
            <v:shape style="position:absolute;left:5336;top:64;width:4363;height:191" coordorigin="5336,64" coordsize="4363,191" path="m6989,151l7033,154,6983,154,6983,151,6989,151xe" filled="t" fillcolor="#000000" stroked="f">
              <v:path arrowok="t"/>
              <v:fill/>
            </v:shape>
            <v:shape style="position:absolute;left:5336;top:64;width:4363;height:191" coordorigin="5336,64" coordsize="4363,191" path="m7020,128l7021,126,7026,130,7030,135,7027,136,7023,132,7020,128xe" filled="t" fillcolor="#000000" stroked="f">
              <v:path arrowok="t"/>
              <v:fill/>
            </v:shape>
            <v:shape style="position:absolute;left:5336;top:64;width:4363;height:191" coordorigin="5336,64" coordsize="4363,191" path="m6998,86l6999,76,7001,79,7001,87,6999,91,6998,86xe" filled="t" fillcolor="#000000" stroked="f">
              <v:path arrowok="t"/>
              <v:fill/>
            </v:shape>
            <v:shape style="position:absolute;left:5336;top:64;width:4363;height:191" coordorigin="5336,64" coordsize="4363,191" path="m6997,89l6998,86,6999,91,6997,93,6994,96,6992,93,6997,89xe" filled="t" fillcolor="#000000" stroked="f">
              <v:path arrowok="t"/>
              <v:fill/>
            </v:shape>
            <v:shape style="position:absolute;left:5336;top:64;width:4363;height:191" coordorigin="5336,64" coordsize="4363,191" path="m6990,97l6986,97,6989,94,6992,93,6994,96,6990,97xe" filled="t" fillcolor="#000000" stroked="f">
              <v:path arrowok="t"/>
              <v:fill/>
            </v:shape>
            <v:shape style="position:absolute;left:5336;top:64;width:4363;height:191" coordorigin="5336,64" coordsize="4363,191" path="m6979,93l6982,94,6981,97,6978,96,6975,89,6979,93xe" filled="t" fillcolor="#000000" stroked="f">
              <v:path arrowok="t"/>
              <v:fill/>
            </v:shape>
            <v:shape style="position:absolute;left:5336;top:64;width:4363;height:191" coordorigin="5336,64" coordsize="4363,191" path="m6990,69l6986,72,6982,72,6979,73,6978,71,6981,69,6990,69xe" filled="t" fillcolor="#000000" stroked="f">
              <v:path arrowok="t"/>
              <v:fill/>
            </v:shape>
            <v:shape style="position:absolute;left:5336;top:64;width:4363;height:191" coordorigin="5336,64" coordsize="4363,191" path="m6975,73l6978,71,6975,78,6974,80,6972,91,6972,76,6975,73xe" filled="t" fillcolor="#000000" stroked="f">
              <v:path arrowok="t"/>
              <v:fill/>
            </v:shape>
            <v:shape style="position:absolute;left:5336;top:64;width:4363;height:191" coordorigin="5336,64" coordsize="4363,191" path="m6972,76l6972,91,6971,87,6971,79,6972,76xe" filled="t" fillcolor="#000000" stroked="f">
              <v:path arrowok="t"/>
              <v:fill/>
            </v:shape>
            <v:shape style="position:absolute;left:5336;top:64;width:4363;height:191" coordorigin="5336,64" coordsize="4363,191" path="m7040,86l7042,76,7043,79,7043,87,7042,91,7040,86xe" filled="t" fillcolor="#000000" stroked="f">
              <v:path arrowok="t"/>
              <v:fill/>
            </v:shape>
            <v:shape style="position:absolute;left:5336;top:64;width:4363;height:191" coordorigin="5336,64" coordsize="4363,191" path="m7039,89l7040,86,7042,91,7039,93,7037,96,7035,93,7039,89xe" filled="t" fillcolor="#000000" stroked="f">
              <v:path arrowok="t"/>
              <v:fill/>
            </v:shape>
            <v:shape style="position:absolute;left:5336;top:64;width:4363;height:191" coordorigin="5336,64" coordsize="4363,191" path="m7033,97l7028,97,7032,94,7035,93,7037,96,7033,97xe" filled="t" fillcolor="#000000" stroked="f">
              <v:path arrowok="t"/>
              <v:fill/>
            </v:shape>
            <v:shape style="position:absolute;left:5336;top:64;width:4363;height:191" coordorigin="5336,64" coordsize="4363,191" path="m7022,93l7025,94,7024,97,7020,96,7018,89,7022,93xe" filled="t" fillcolor="#000000" stroked="f">
              <v:path arrowok="t"/>
              <v:fill/>
            </v:shape>
            <v:shape style="position:absolute;left:5336;top:64;width:4363;height:191" coordorigin="5336,64" coordsize="4363,191" path="m7033,69l7028,72,7025,72,7022,73,7020,71,7024,69,7033,69xe" filled="t" fillcolor="#000000" stroked="f">
              <v:path arrowok="t"/>
              <v:fill/>
            </v:shape>
            <v:shape style="position:absolute;left:5336;top:64;width:4363;height:191" coordorigin="5336,64" coordsize="4363,191" path="m7018,73l7020,71,7018,78,7017,80,7015,91,7015,76,7018,73xe" filled="t" fillcolor="#000000" stroked="f">
              <v:path arrowok="t"/>
              <v:fill/>
            </v:shape>
            <v:shape style="position:absolute;left:5336;top:64;width:4363;height:191" coordorigin="5336,64" coordsize="4363,191" path="m7015,76l7015,91,7014,87,7014,79,7015,76xe" filled="t" fillcolor="#000000" stroked="f">
              <v:path arrowok="t"/>
              <v:fill/>
            </v:shape>
            <v:shape style="position:absolute;left:5336;top:64;width:4363;height:191" coordorigin="5336,64" coordsize="4363,191" path="m7120,110l7138,110,7136,113,7120,247,7117,250,7117,110,7141,107,7139,116,7137,118,7137,128,7137,137,7137,137,7140,183,7144,191,7151,195,7160,195,7167,192,7171,189,7168,195,7160,198,7150,198,7142,193,7137,184,7137,184,7137,247,7136,113,7138,113,7138,110,7120,110,7117,113,7117,247,7120,113,7135,110,7120,110xe" filled="t" fillcolor="#000000" stroked="f">
              <v:path arrowok="t"/>
              <v:fill/>
            </v:shape>
            <v:shape style="position:absolute;left:5336;top:64;width:4363;height:191" coordorigin="5336,64" coordsize="4363,191" path="m7120,113l7117,247,7117,113,7120,110,7135,110,7120,113xe" filled="t" fillcolor="#000000" stroked="f">
              <v:path arrowok="t"/>
              <v:fill/>
            </v:shape>
            <v:shape style="position:absolute;left:5336;top:64;width:4363;height:191" coordorigin="5336,64" coordsize="4363,191" path="m7179,179l7181,180,7180,188,7178,210,7157,210,7148,207,7143,202,7143,210,7140,250,7143,253,7117,250,7120,247,7120,250,7137,250,7140,247,7140,202,7142,200,7150,198,7169,198,7175,195,7177,186,7179,179xe" filled="t" fillcolor="#000000" stroked="f">
              <v:path arrowok="t"/>
              <v:fill/>
            </v:shape>
            <v:shape style="position:absolute;left:5336;top:64;width:4363;height:191" coordorigin="5336,64" coordsize="4363,191" path="m7137,247l7137,184,7137,194,7138,204,7140,247,7137,250,7120,250,7120,247,7136,113,7137,247xe" filled="t" fillcolor="#000000" stroked="f">
              <v:path arrowok="t"/>
              <v:fill/>
            </v:shape>
            <v:shape style="position:absolute;left:5336;top:64;width:4363;height:191" coordorigin="5336,64" coordsize="4363,191" path="m7198,200l7198,201,7195,199,7193,197,7187,115,7179,108,7155,108,7146,112,7142,117,7139,120,7137,118,7139,116,7142,113,7144,109,7154,105,7180,105,7189,113,7193,124,7200,188,7203,190,7198,200xe" filled="t" fillcolor="#000000" stroked="f">
              <v:path arrowok="t"/>
              <v:fill/>
            </v:shape>
            <v:shape style="position:absolute;left:5336;top:64;width:4363;height:191" coordorigin="5336,64" coordsize="4363,191" path="m7140,207l7138,204,7137,194,7137,184,7142,193,7142,200,7140,202,7140,207xe" filled="t" fillcolor="#000000" stroked="f">
              <v:path arrowok="t"/>
              <v:fill/>
            </v:shape>
            <v:shape style="position:absolute;left:5336;top:64;width:4363;height:191" coordorigin="5336,64" coordsize="4363,191" path="m7114,253l7114,107,7117,110,7117,250,7143,253,7114,253xe" filled="t" fillcolor="#000000" stroked="f">
              <v:path arrowok="t"/>
              <v:fill/>
            </v:shape>
            <v:shape style="position:absolute;left:5336;top:64;width:4363;height:191" coordorigin="5336,64" coordsize="4363,191" path="m7198,200l7203,190,7206,177,7206,162,7206,177,7203,177,7203,144,7200,132,7193,124,7189,113,7196,122,7203,131,7206,144,7203,162,7206,144,7206,160,7209,158,7206,183,7198,200xe" filled="t" fillcolor="#000000" stroked="f">
              <v:path arrowok="t"/>
              <v:fill/>
            </v:shape>
            <v:shape style="position:absolute;left:5336;top:64;width:4363;height:191" coordorigin="5336,64" coordsize="4363,191" path="m7198,201l7190,211,7188,208,7187,206,7186,149,7184,140,7181,141,7179,143,7175,137,7177,136,7180,134,7187,115,7186,160,7187,115,7193,197,7195,199,7198,201xe" filled="t" fillcolor="#000000" stroked="f">
              <v:path arrowok="t"/>
              <v:fill/>
            </v:shape>
            <v:shape style="position:absolute;left:5336;top:64;width:4363;height:191" coordorigin="5336,64" coordsize="4363,191" path="m7148,207l7157,210,7167,213,7179,213,7188,208,7190,211,7180,216,7167,216,7156,213,7148,207xe" filled="t" fillcolor="#000000" stroked="f">
              <v:path arrowok="t"/>
              <v:fill/>
            </v:shape>
            <v:shape style="position:absolute;left:5336;top:64;width:4363;height:191" coordorigin="5336,64" coordsize="4363,191" path="m7167,216l7155,216,7147,209,7143,205,7143,202,7148,207,7156,213,7167,216xe" filled="t" fillcolor="#000000" stroked="f">
              <v:path arrowok="t"/>
              <v:fill/>
            </v:shape>
            <v:shape style="position:absolute;left:5336;top:64;width:4363;height:191" coordorigin="5336,64" coordsize="4363,191" path="m7147,209l7155,216,7145,212,7143,210,7143,205,7147,209xe" filled="t" fillcolor="#000000" stroked="f">
              <v:path arrowok="t"/>
              <v:fill/>
            </v:shape>
            <v:shape style="position:absolute;left:5336;top:64;width:4363;height:191" coordorigin="5336,64" coordsize="4363,191" path="m7189,113l7190,110,7198,120,7206,137,7209,158,7206,160,7206,144,7203,131,7196,122,7189,113xe" filled="t" fillcolor="#000000" stroked="f">
              <v:path arrowok="t"/>
              <v:fill/>
            </v:shape>
            <v:shape style="position:absolute;left:5336;top:64;width:4363;height:191" coordorigin="5336,64" coordsize="4363,191" path="m7139,120l7142,117,7146,112,7155,108,7179,108,7187,115,7180,134,7178,111,7156,111,7148,115,7142,120,7139,120xe" filled="t" fillcolor="#000000" stroked="f">
              <v:path arrowok="t"/>
              <v:fill/>
            </v:shape>
            <v:shape style="position:absolute;left:5336;top:64;width:4363;height:191" coordorigin="5336,64" coordsize="4363,191" path="m7203,177l7206,177,7203,190,7200,188,7200,132,7203,144,7203,177xe" filled="t" fillcolor="#000000" stroked="f">
              <v:path arrowok="t"/>
              <v:fill/>
            </v:shape>
            <v:shape style="position:absolute;left:5336;top:64;width:4363;height:191" coordorigin="5336,64" coordsize="4363,191" path="m7187,206l7188,208,7179,213,7178,210,7180,188,7184,182,7186,172,7187,206xe" filled="t" fillcolor="#000000" stroked="f">
              <v:path arrowok="t"/>
              <v:fill/>
            </v:shape>
            <v:shape style="position:absolute;left:5336;top:64;width:4363;height:191" coordorigin="5336,64" coordsize="4363,191" path="m7167,213l7157,210,7178,210,7179,213,7167,213xe" filled="t" fillcolor="#000000" stroked="f">
              <v:path arrowok="t"/>
              <v:fill/>
            </v:shape>
            <v:shape style="position:absolute;left:5336;top:64;width:4363;height:191" coordorigin="5336,64" coordsize="4363,191" path="m7142,120l7148,115,7142,128,7140,138,7143,140,7143,139,7143,182,7143,182,7140,183,7137,137,7142,122,7142,120xe" filled="t" fillcolor="#000000" stroked="f">
              <v:path arrowok="t"/>
              <v:fill/>
            </v:shape>
            <v:shape style="position:absolute;left:5336;top:64;width:4363;height:191" coordorigin="5336,64" coordsize="4363,191" path="m7142,122l7137,137,7137,137,7137,128,7139,120,7142,120,7142,122xe" filled="t" fillcolor="#000000" stroked="f">
              <v:path arrowok="t"/>
              <v:fill/>
            </v:shape>
            <v:shape style="position:absolute;left:5336;top:64;width:4363;height:191" coordorigin="5336,64" coordsize="4363,191" path="m7142,128l7148,115,7156,111,7178,111,7180,134,7177,136,7175,127,7169,124,7150,124,7142,128xe" filled="t" fillcolor="#000000" stroked="f">
              <v:path arrowok="t"/>
              <v:fill/>
            </v:shape>
            <v:shape style="position:absolute;left:5336;top:64;width:4363;height:191" coordorigin="5336,64" coordsize="4363,191" path="m7180,188l7181,180,7183,171,7183,160,7183,171,7181,180,7179,179,7181,171,7181,141,7183,149,7184,140,7184,182,7180,188xe" filled="t" fillcolor="#000000" stroked="f">
              <v:path arrowok="t"/>
              <v:fill/>
            </v:shape>
            <v:shape style="position:absolute;left:5336;top:64;width:4363;height:191" coordorigin="5336,64" coordsize="4363,191" path="m7173,192l7177,186,7175,195,7169,198,7168,195,7171,189,7175,184,7177,186,7173,192xe" filled="t" fillcolor="#000000" stroked="f">
              <v:path arrowok="t"/>
              <v:fill/>
            </v:shape>
            <v:shape style="position:absolute;left:5336;top:64;width:4363;height:191" coordorigin="5336,64" coordsize="4363,191" path="m7186,172l7184,182,7184,140,7186,149,7186,172xe" filled="t" fillcolor="#000000" stroked="f">
              <v:path arrowok="t"/>
              <v:fill/>
            </v:shape>
            <v:shape style="position:absolute;left:5336;top:64;width:4363;height:191" coordorigin="5336,64" coordsize="4363,191" path="m7173,130l7175,127,7177,136,7175,137,7172,132,7168,127,7169,124,7175,127,7173,130xe" filled="t" fillcolor="#000000" stroked="f">
              <v:path arrowok="t"/>
              <v:fill/>
            </v:shape>
            <v:shape style="position:absolute;left:5336;top:64;width:4363;height:191" coordorigin="5336,64" coordsize="4363,191" path="m7140,138l7142,128,7150,124,7169,124,7168,127,7151,127,7144,130,7140,138xe" filled="t" fillcolor="#000000" stroked="f">
              <v:path arrowok="t"/>
              <v:fill/>
            </v:shape>
            <v:shape style="position:absolute;left:5336;top:64;width:4363;height:191" coordorigin="5336,64" coordsize="4363,191" path="m7172,132l7167,130,7152,130,7146,133,7143,139,7143,140,7140,138,7143,138,7144,130,7151,127,7168,127,7172,132xe" filled="t" fillcolor="#000000" stroked="f">
              <v:path arrowok="t"/>
              <v:fill/>
            </v:shape>
            <v:shape style="position:absolute;left:5336;top:64;width:4363;height:191" coordorigin="5336,64" coordsize="4363,191" path="m7143,183l7143,182,7143,182,7146,189,7144,191,7140,183,7143,182,7143,183xe" filled="t" fillcolor="#000000" stroked="f">
              <v:path arrowok="t"/>
              <v:fill/>
            </v:shape>
            <v:shape style="position:absolute;left:5336;top:64;width:4363;height:191" coordorigin="5336,64" coordsize="4363,191" path="m7144,191l7146,189,7152,192,7167,192,7160,195,7151,195,7144,191xe" filled="t" fillcolor="#000000" stroked="f">
              <v:path arrowok="t"/>
              <v:fill/>
            </v:shape>
            <v:shape style="position:absolute;left:5336;top:64;width:4363;height:191" coordorigin="5336,64" coordsize="4363,191" path="m7181,141l7181,171,7181,150,7179,143,7181,141xe" filled="t" fillcolor="#000000" stroked="f">
              <v:path arrowok="t"/>
              <v:fill/>
            </v:shape>
            <v:shape style="position:absolute;left:5336;top:64;width:4363;height:191" coordorigin="5336,64" coordsize="4363,191" path="m7255,192l7273,192,7280,188,7283,182,7283,181,7286,110,7309,110,7312,107,7309,211,7312,214,7285,214,7284,209,7284,205,7280,209,7278,206,7276,198,7275,195,7282,191,7284,193,7285,199,7284,201,7287,201,7287,206,7287,211,7306,211,7309,208,7309,113,7286,113,7286,183,7283,183,7282,191,7275,195,7264,195,7255,192xe" filled="t" fillcolor="#000000" stroked="f">
              <v:path arrowok="t"/>
              <v:fill/>
            </v:shape>
            <v:shape style="position:absolute;left:5336;top:64;width:4363;height:191" coordorigin="5336,64" coordsize="4363,191" path="m7309,208l7306,211,7290,211,7287,211,7287,206,7287,201,7285,199,7284,193,7282,191,7283,183,7286,183,7289,184,7289,194,7289,203,7287,208,7309,208xe" filled="t" fillcolor="#000000" stroked="f">
              <v:path arrowok="t"/>
              <v:fill/>
            </v:shape>
            <v:shape style="position:absolute;left:5336;top:64;width:4363;height:191" coordorigin="5336,64" coordsize="4363,191" path="m7278,206l7271,213,7258,213,7248,210,7245,190,7248,113,7251,107,7251,186,7255,192,7264,195,7253,195,7248,188,7248,175,7248,188,7251,198,7258,210,7270,210,7278,206xe" filled="t" fillcolor="#000000" stroked="f">
              <v:path arrowok="t"/>
              <v:fill/>
            </v:shape>
            <v:shape style="position:absolute;left:5336;top:64;width:4363;height:191" coordorigin="5336,64" coordsize="4363,191" path="m7258,216l7246,216,7239,210,7236,201,7230,196,7228,197,7225,188,7225,113,7228,110,7251,107,7248,113,7245,175,7248,113,7245,190,7245,113,7248,110,7245,110,7228,113,7225,176,7228,113,7228,187,7245,113,7241,207,7247,213,7258,216xe" filled="t" fillcolor="#000000" stroked="f">
              <v:path arrowok="t"/>
              <v:fill/>
            </v:shape>
            <v:shape style="position:absolute;left:5336;top:64;width:4363;height:191" coordorigin="5336,64" coordsize="4363,191" path="m7225,110l7251,107,7228,110,7225,113,7225,188,7222,188,7222,107,7251,107,7225,110xe" filled="t" fillcolor="#000000" stroked="f">
              <v:path arrowok="t"/>
              <v:fill/>
            </v:shape>
            <v:shape style="position:absolute;left:5336;top:64;width:4363;height:191" coordorigin="5336,64" coordsize="4363,191" path="m7245,113l7245,190,7248,210,7258,213,7271,213,7280,209,7284,205,7284,209,7282,212,7272,216,7258,216,7247,213,7241,207,7245,113xe" filled="t" fillcolor="#000000" stroked="f">
              <v:path arrowok="t"/>
              <v:fill/>
            </v:shape>
            <v:shape style="position:absolute;left:5336;top:64;width:4363;height:191" coordorigin="5336,64" coordsize="4363,191" path="m7222,188l7225,188,7228,197,7233,203,7239,210,7246,216,7237,213,7231,205,7225,198,7222,188xe" filled="t" fillcolor="#000000" stroked="f">
              <v:path arrowok="t"/>
              <v:fill/>
            </v:shape>
            <v:shape style="position:absolute;left:5336;top:64;width:4363;height:191" coordorigin="5336,64" coordsize="4363,191" path="m7264,198l7275,195,7276,198,7270,210,7258,210,7251,198,7253,195,7275,195,7264,198xe" filled="t" fillcolor="#000000" stroked="f">
              <v:path arrowok="t"/>
              <v:fill/>
            </v:shape>
            <v:shape style="position:absolute;left:5336;top:64;width:4363;height:191" coordorigin="5336,64" coordsize="4363,191" path="m7287,208l7289,203,7289,194,7289,183,7289,184,7286,183,7289,113,7306,113,7290,208,7287,208xe" filled="t" fillcolor="#000000" stroked="f">
              <v:path arrowok="t"/>
              <v:fill/>
            </v:shape>
            <v:shape style="position:absolute;left:5336;top:64;width:4363;height:191" coordorigin="5336,64" coordsize="4363,191" path="m7245,113l7228,187,7228,113,7245,110,7248,110,7245,113,7228,176,7245,113xe" filled="t" fillcolor="#000000" stroked="f">
              <v:path arrowok="t"/>
              <v:fill/>
            </v:shape>
            <v:shape style="position:absolute;left:5336;top:64;width:4363;height:191" coordorigin="5336,64" coordsize="4363,191" path="m7306,208l7290,208,7306,113,7309,113,7309,208,7306,208xe" filled="t" fillcolor="#000000" stroked="f">
              <v:path arrowok="t"/>
              <v:fill/>
            </v:shape>
            <v:shape style="position:absolute;left:5336;top:64;width:4363;height:191" coordorigin="5336,64" coordsize="4363,191" path="m7312,107l7309,110,7286,110,7283,107,7312,107xe" filled="t" fillcolor="#000000" stroked="f">
              <v:path arrowok="t"/>
              <v:fill/>
            </v:shape>
            <v:shape style="position:absolute;left:5336;top:64;width:4363;height:191" coordorigin="5336,64" coordsize="4363,191" path="m7283,182l7283,107,7286,110,7283,181,7283,182xe" filled="t" fillcolor="#000000" stroked="f">
              <v:path arrowok="t"/>
              <v:fill/>
            </v:shape>
            <v:shape style="position:absolute;left:5336;top:64;width:4363;height:191" coordorigin="5336,64" coordsize="4363,191" path="m7233,203l7228,197,7230,196,7236,201,7239,210,7233,203xe" filled="t" fillcolor="#000000" stroked="f">
              <v:path arrowok="t"/>
              <v:fill/>
            </v:shape>
            <v:shape style="position:absolute;left:5336;top:64;width:4363;height:191" coordorigin="5336,64" coordsize="4363,191" path="m7357,140l7357,214,7354,211,7332,211,7332,113,7335,110,7353,110,7353,113,7354,117,7356,114,7360,110,7370,105,7383,105,7405,111,7414,133,7413,144,7416,208,7416,128,7418,144,7418,214,7416,211,7413,208,7406,121,7404,114,7383,108,7371,108,7361,113,7357,118,7354,122,7351,120,7350,113,7350,110,7335,113,7332,208,7354,208,7357,141,7357,140xe" filled="t" fillcolor="#000000" stroked="f">
              <v:path arrowok="t"/>
              <v:fill/>
            </v:shape>
            <v:shape style="position:absolute;left:5336;top:64;width:4363;height:191" coordorigin="5336,64" coordsize="4363,191" path="m7389,136l7386,133,7386,128,7382,124,7365,124,7357,128,7352,138,7351,208,7350,113,7351,120,7351,129,7351,138,7356,123,7363,115,7372,111,7383,111,7387,126,7389,131,7389,136xe" filled="t" fillcolor="#000000" stroked="f">
              <v:path arrowok="t"/>
              <v:fill/>
            </v:shape>
            <v:shape style="position:absolute;left:5336;top:64;width:4363;height:191" coordorigin="5336,64" coordsize="4363,191" path="m7332,113l7332,110,7356,107,7354,117,7353,113,7353,110,7335,110,7332,113xe" filled="t" fillcolor="#000000" stroked="f">
              <v:path arrowok="t"/>
              <v:fill/>
            </v:shape>
            <v:shape style="position:absolute;left:5336;top:64;width:4363;height:191" coordorigin="5336,64" coordsize="4363,191" path="m7335,113l7350,110,7350,113,7335,208,7332,208,7335,113xe" filled="t" fillcolor="#000000" stroked="f">
              <v:path arrowok="t"/>
              <v:fill/>
            </v:shape>
            <v:shape style="position:absolute;left:5336;top:64;width:4363;height:191" coordorigin="5336,64" coordsize="4363,191" path="m7351,208l7352,138,7354,139,7357,139,7359,131,7366,127,7381,127,7384,131,7380,130,7367,130,7361,133,7357,140,7357,141,7354,208,7351,208xe" filled="t" fillcolor="#000000" stroked="f">
              <v:path arrowok="t"/>
              <v:fill/>
            </v:shape>
            <v:shape style="position:absolute;left:5336;top:64;width:4363;height:191" coordorigin="5336,64" coordsize="4363,191" path="m7356,114l7354,117,7356,107,7356,110,7356,114xe" filled="t" fillcolor="#000000" stroked="f">
              <v:path arrowok="t"/>
              <v:fill/>
            </v:shape>
            <v:shape style="position:absolute;left:5336;top:64;width:4363;height:191" coordorigin="5336,64" coordsize="4363,191" path="m7335,211l7357,214,7329,214,7329,107,7356,107,7332,110,7332,211,7335,211xe" filled="t" fillcolor="#000000" stroked="f">
              <v:path arrowok="t"/>
              <v:fill/>
            </v:shape>
            <v:shape style="position:absolute;left:5336;top:64;width:4363;height:191" coordorigin="5336,64" coordsize="4363,191" path="m7390,140l7389,136,7389,131,7387,126,7383,111,7372,111,7363,115,7357,121,7354,122,7357,118,7361,113,7371,108,7383,108,7389,111,7391,129,7391,134,7390,140xe" filled="t" fillcolor="#000000" stroked="f">
              <v:path arrowok="t"/>
              <v:fill/>
            </v:shape>
            <v:shape style="position:absolute;left:5336;top:64;width:4363;height:191" coordorigin="5336,64" coordsize="4363,191" path="m7416,211l7418,214,7396,211,7396,146,7396,208,7393,208,7393,211,7391,134,7391,129,7389,111,7383,108,7404,114,7406,121,7394,133,7393,139,7393,146,7394,133,7396,138,7406,121,7413,208,7413,211,7416,211xe" filled="t" fillcolor="#000000" stroked="f">
              <v:path arrowok="t"/>
              <v:fill/>
            </v:shape>
            <v:shape style="position:absolute;left:5336;top:64;width:4363;height:191" coordorigin="5336,64" coordsize="4363,191" path="m7386,133l7384,131,7381,127,7366,127,7359,131,7354,139,7352,138,7357,128,7365,124,7382,124,7386,128,7386,133xe" filled="t" fillcolor="#000000" stroked="f">
              <v:path arrowok="t"/>
              <v:fill/>
            </v:shape>
            <v:shape style="position:absolute;left:5336;top:64;width:4363;height:191" coordorigin="5336,64" coordsize="4363,191" path="m7393,211l7393,208,7396,208,7396,211,7418,214,7390,214,7391,134,7393,211xe" filled="t" fillcolor="#000000" stroked="f">
              <v:path arrowok="t"/>
              <v:fill/>
            </v:shape>
            <v:shape style="position:absolute;left:5336;top:64;width:4363;height:191" coordorigin="5336,64" coordsize="4363,191" path="m7390,146l7390,140,7391,134,7390,214,7390,146xe" filled="t" fillcolor="#000000" stroked="f">
              <v:path arrowok="t"/>
              <v:fill/>
            </v:shape>
            <v:shape style="position:absolute;left:5336;top:64;width:4363;height:191" coordorigin="5336,64" coordsize="4363,191" path="m7413,144l7414,133,7416,144,7414,133,7405,111,7416,128,7416,208,7413,144xe" filled="t" fillcolor="#000000" stroked="f">
              <v:path arrowok="t"/>
              <v:fill/>
            </v:shape>
            <v:shape style="position:absolute;left:5336;top:64;width:4363;height:191" coordorigin="5336,64" coordsize="4363,191" path="m7356,123l7351,138,7351,129,7351,120,7354,122,7357,121,7363,115,7356,123xe" filled="t" fillcolor="#000000" stroked="f">
              <v:path arrowok="t"/>
              <v:fill/>
            </v:shape>
            <v:shape style="position:absolute;left:5336;top:64;width:4363;height:191" coordorigin="5336,64" coordsize="4363,191" path="m7357,214l7335,211,7354,211,7357,214xe" filled="t" fillcolor="#000000" stroked="f">
              <v:path arrowok="t"/>
              <v:fill/>
            </v:shape>
            <v:shape style="position:absolute;left:5336;top:64;width:4363;height:191" coordorigin="5336,64" coordsize="4363,191" path="m7529,172l7529,156,7531,141,7530,181,7526,190,7521,198,7516,205,7508,209,7500,214,7492,216,7482,216,7467,213,7458,206,7457,181,7457,140,7459,141,7457,172,7457,150,7457,162,7457,150,7457,172,7461,188,7468,210,7482,213,7491,213,7499,211,7506,207,7514,202,7519,196,7523,188,7527,180,7529,172,7529,162,7529,172xe" filled="t" fillcolor="#000000" stroked="f">
              <v:path arrowok="t"/>
              <v:fill/>
            </v:shape>
            <v:shape style="position:absolute;left:5336;top:64;width:4363;height:191" coordorigin="5336,64" coordsize="4363,191" path="m7527,180l7523,188,7520,187,7517,194,7511,200,7507,181,7507,140,7505,115,7495,108,7472,108,7464,110,7457,114,7450,119,7444,125,7440,133,7436,141,7434,160,7434,161,7438,182,7447,199,7456,208,7467,213,7482,216,7466,216,7454,211,7445,201,7435,184,7433,140,7434,150,7438,131,7442,123,7448,116,7455,112,7463,107,7472,105,7496,105,7506,112,7513,123,7509,149,7509,172,7513,123,7521,132,7524,180,7527,180xe" filled="t" fillcolor="#000000" stroked="f">
              <v:path arrowok="t"/>
              <v:fill/>
            </v:shape>
            <v:shape style="position:absolute;left:5336;top:64;width:4363;height:191" coordorigin="5336,64" coordsize="4363,191" path="m7433,140l7435,184,7431,163,7431,149,7433,140xe" filled="t" fillcolor="#000000" stroked="f">
              <v:path arrowok="t"/>
              <v:fill/>
            </v:shape>
            <v:shape style="position:absolute;left:5336;top:64;width:4363;height:191" coordorigin="5336,64" coordsize="4363,191" path="m7532,172l7530,181,7531,141,7532,156,7532,172xe" filled="t" fillcolor="#000000" stroked="f">
              <v:path arrowok="t"/>
              <v:fill/>
            </v:shape>
            <v:shape style="position:absolute;left:5336;top:64;width:4363;height:191" coordorigin="5336,64" coordsize="4363,191" path="m7531,141l7529,156,7526,156,7526,162,7529,156,7529,172,7527,180,7526,171,7525,143,7528,142,7531,141xe" filled="t" fillcolor="#000000" stroked="f">
              <v:path arrowok="t"/>
              <v:fill/>
            </v:shape>
            <v:shape style="position:absolute;left:5336;top:64;width:4363;height:191" coordorigin="5336,64" coordsize="4363,191" path="m7531,141l7528,142,7523,130,7515,121,7506,112,7496,105,7508,110,7517,119,7526,128,7531,141xe" filled="t" fillcolor="#000000" stroked="f">
              <v:path arrowok="t"/>
              <v:fill/>
            </v:shape>
            <v:shape style="position:absolute;left:5336;top:64;width:4363;height:191" coordorigin="5336,64" coordsize="4363,191" path="m7466,184l7470,189,7474,195,7482,198,7490,198,7497,194,7502,188,7507,181,7511,200,7505,204,7498,208,7490,210,7482,210,7473,198,7468,192,7466,184xe" filled="t" fillcolor="#000000" stroked="f">
              <v:path arrowok="t"/>
              <v:fill/>
            </v:shape>
            <v:shape style="position:absolute;left:5336;top:64;width:4363;height:191" coordorigin="5336,64" coordsize="4363,191" path="m7462,179l7466,184,7468,192,7473,198,7482,210,7490,210,7498,208,7505,204,7511,200,7517,194,7520,187,7523,188,7519,196,7514,202,7506,207,7499,211,7491,213,7482,213,7468,210,7466,195,7464,186,7462,179xe" filled="t" fillcolor="#000000" stroked="f">
              <v:path arrowok="t"/>
              <v:fill/>
            </v:shape>
            <v:shape style="position:absolute;left:5336;top:64;width:4363;height:191" coordorigin="5336,64" coordsize="4363,191" path="m7466,137l7462,142,7460,150,7460,171,7464,186,7466,195,7468,210,7461,188,7459,180,7459,141,7464,135,7466,137xe" filled="t" fillcolor="#000000" stroked="f">
              <v:path arrowok="t"/>
              <v:fill/>
            </v:shape>
            <v:shape style="position:absolute;left:5336;top:64;width:4363;height:191" coordorigin="5336,64" coordsize="4363,191" path="m7440,133l7444,125,7447,127,7452,121,7454,149,7457,140,7457,181,7458,206,7454,173,7454,162,7454,173,7450,197,7443,134,7440,133xe" filled="t" fillcolor="#000000" stroked="f">
              <v:path arrowok="t"/>
              <v:fill/>
            </v:shape>
            <v:shape style="position:absolute;left:5336;top:64;width:4363;height:191" coordorigin="5336,64" coordsize="4363,191" path="m7450,197l7454,173,7458,206,7456,208,7447,199,7441,188,7443,134,7450,197xe" filled="t" fillcolor="#000000" stroked="f">
              <v:path arrowok="t"/>
              <v:fill/>
            </v:shape>
            <v:shape style="position:absolute;left:5336;top:64;width:4363;height:191" coordorigin="5336,64" coordsize="4363,191" path="m7436,141l7440,133,7439,142,7437,161,7439,142,7443,134,7441,188,7437,176,7437,150,7436,141xe" filled="t" fillcolor="#000000" stroked="f">
              <v:path arrowok="t"/>
              <v:fill/>
            </v:shape>
            <v:shape style="position:absolute;left:5336;top:64;width:4363;height:191" coordorigin="5336,64" coordsize="4363,191" path="m7515,121l7523,130,7525,143,7526,171,7527,180,7524,180,7521,132,7515,121xe" filled="t" fillcolor="#000000" stroked="f">
              <v:path arrowok="t"/>
              <v:fill/>
            </v:shape>
            <v:shape style="position:absolute;left:5336;top:64;width:4363;height:191" coordorigin="5336,64" coordsize="4363,191" path="m7509,160l7513,123,7509,172,7509,149,7513,123,7509,160xe" filled="t" fillcolor="#000000" stroked="f">
              <v:path arrowok="t"/>
              <v:fill/>
            </v:shape>
            <v:shape style="position:absolute;left:5336;top:64;width:4363;height:191" coordorigin="5336,64" coordsize="4363,191" path="m7507,140l7507,181,7504,180,7504,141,7502,133,7497,127,7490,123,7481,126,7475,129,7470,132,7474,126,7481,123,7494,111,7505,115,7507,140,7506,149,7506,171,7507,140xe" filled="t" fillcolor="#000000" stroked="f">
              <v:path arrowok="t"/>
              <v:fill/>
            </v:shape>
            <v:shape style="position:absolute;left:5336;top:64;width:4363;height:191" coordorigin="5336,64" coordsize="4363,191" path="m7494,111l7481,123,7473,123,7466,127,7461,133,7457,140,7454,149,7458,117,7465,113,7473,111,7494,111xe" filled="t" fillcolor="#000000" stroked="f">
              <v:path arrowok="t"/>
              <v:fill/>
            </v:shape>
            <v:shape style="position:absolute;left:5336;top:64;width:4363;height:191" coordorigin="5336,64" coordsize="4363,191" path="m7458,117l7454,149,7452,121,7457,114,7464,110,7465,113,7458,117xe" filled="t" fillcolor="#000000" stroked="f">
              <v:path arrowok="t"/>
              <v:fill/>
            </v:shape>
            <v:shape style="position:absolute;left:5336;top:64;width:4363;height:191" coordorigin="5336,64" coordsize="4363,191" path="m7434,160l7436,141,7437,176,7441,188,7447,199,7438,182,7434,161,7434,160xe" filled="t" fillcolor="#000000" stroked="f">
              <v:path arrowok="t"/>
              <v:fill/>
            </v:shape>
            <v:shape style="position:absolute;left:5336;top:64;width:4363;height:191" coordorigin="5336,64" coordsize="4363,191" path="m7437,176l7436,141,7437,150,7437,176xe" filled="t" fillcolor="#000000" stroked="f">
              <v:path arrowok="t"/>
              <v:fill/>
            </v:shape>
            <v:shape style="position:absolute;left:5336;top:64;width:4363;height:191" coordorigin="5336,64" coordsize="4363,191" path="m7513,123l7506,112,7515,121,7521,132,7513,123xe" filled="t" fillcolor="#000000" stroked="f">
              <v:path arrowok="t"/>
              <v:fill/>
            </v:shape>
            <v:shape style="position:absolute;left:5336;top:64;width:4363;height:191" coordorigin="5336,64" coordsize="4363,191" path="m7505,115l7494,111,7473,111,7465,113,7464,110,7472,108,7495,108,7505,115xe" filled="t" fillcolor="#000000" stroked="f">
              <v:path arrowok="t"/>
              <v:fill/>
            </v:shape>
            <v:shape style="position:absolute;left:5336;top:64;width:4363;height:191" coordorigin="5336,64" coordsize="4363,191" path="m7450,119l7457,114,7452,121,7447,127,7444,125,7450,119xe" filled="t" fillcolor="#000000" stroked="f">
              <v:path arrowok="t"/>
              <v:fill/>
            </v:shape>
            <v:shape style="position:absolute;left:5336;top:64;width:4363;height:191" coordorigin="5336,64" coordsize="4363,191" path="m7526,156l7529,156,7526,156,7529,156,7526,162,7526,156xe" filled="t" fillcolor="#000000" stroked="f">
              <v:path arrowok="t"/>
              <v:fill/>
            </v:shape>
            <v:shape style="position:absolute;left:5336;top:64;width:4363;height:191" coordorigin="5336,64" coordsize="4363,191" path="m7470,189l7475,192,7482,195,7489,195,7495,192,7500,186,7504,180,7507,181,7502,188,7497,194,7490,198,7482,198,7474,195,7470,189xe" filled="t" fillcolor="#000000" stroked="f">
              <v:path arrowok="t"/>
              <v:fill/>
            </v:shape>
            <v:shape style="position:absolute;left:5336;top:64;width:4363;height:191" coordorigin="5336,64" coordsize="4363,191" path="m7457,172l7459,141,7459,180,7461,188,7457,172xe" filled="t" fillcolor="#000000" stroked="f">
              <v:path arrowok="t"/>
              <v:fill/>
            </v:shape>
            <v:shape style="position:absolute;left:5336;top:64;width:4363;height:191" coordorigin="5336,64" coordsize="4363,191" path="m7506,160l7507,140,7506,171,7506,149,7507,140,7506,160xe" filled="t" fillcolor="#000000" stroked="f">
              <v:path arrowok="t"/>
              <v:fill/>
            </v:shape>
            <v:shape style="position:absolute;left:5336;top:64;width:4363;height:191" coordorigin="5336,64" coordsize="4363,191" path="m7481,129l7481,126,7490,123,7497,127,7502,133,7504,141,7499,135,7495,129,7489,126,7481,129xe" filled="t" fillcolor="#000000" stroked="f">
              <v:path arrowok="t"/>
              <v:fill/>
            </v:shape>
            <v:shape style="position:absolute;left:5336;top:64;width:4363;height:191" coordorigin="5336,64" coordsize="4363,191" path="m7481,123l7474,126,7468,129,7464,135,7459,141,7457,140,7461,133,7466,127,7473,123,7481,123xe" filled="t" fillcolor="#000000" stroked="f">
              <v:path arrowok="t"/>
              <v:fill/>
            </v:shape>
            <v:shape style="position:absolute;left:5336;top:64;width:4363;height:191" coordorigin="5336,64" coordsize="4363,191" path="m7475,192l7488,192,7493,189,7497,184,7501,179,7503,171,7503,150,7504,141,7504,180,7500,186,7495,192,7489,195,7482,195,7475,192xe" filled="t" fillcolor="#000000" stroked="f">
              <v:path arrowok="t"/>
              <v:fill/>
            </v:shape>
            <v:shape style="position:absolute;left:5336;top:64;width:4363;height:191" coordorigin="5336,64" coordsize="4363,191" path="m7488,129l7489,126,7495,129,7499,135,7504,141,7503,150,7501,142,7497,137,7493,132,7488,129xe" filled="t" fillcolor="#000000" stroked="f">
              <v:path arrowok="t"/>
              <v:fill/>
            </v:shape>
            <v:shape style="position:absolute;left:5336;top:64;width:4363;height:191" coordorigin="5336,64" coordsize="4363,191" path="m7468,129l7474,126,7470,132,7466,137,7464,135,7468,129xe" filled="t" fillcolor="#000000" stroked="f">
              <v:path arrowok="t"/>
              <v:fill/>
            </v:shape>
            <v:shape style="position:absolute;left:5336;top:64;width:4363;height:191" coordorigin="5336,64" coordsize="4363,191" path="m7573,140l7573,214,7570,211,7548,211,7548,113,7551,110,7569,110,7569,113,7569,117,7572,114,7575,110,7586,105,7599,105,7621,111,7630,133,7628,144,7631,208,7632,128,7634,144,7634,214,7631,211,7628,208,7622,121,7620,114,7599,108,7587,108,7577,113,7572,118,7570,122,7567,120,7566,113,7566,110,7551,113,7548,208,7570,208,7573,141,7573,140xe" filled="t" fillcolor="#000000" stroked="f">
              <v:path arrowok="t"/>
              <v:fill/>
            </v:shape>
            <v:shape style="position:absolute;left:5336;top:64;width:4363;height:191" coordorigin="5336,64" coordsize="4363,191" path="m7605,136l7602,133,7602,128,7598,124,7580,124,7573,128,7568,138,7567,208,7566,113,7567,120,7567,129,7567,138,7572,123,7579,115,7588,111,7599,111,7603,126,7604,131,7605,136xe" filled="t" fillcolor="#000000" stroked="f">
              <v:path arrowok="t"/>
              <v:fill/>
            </v:shape>
            <v:shape style="position:absolute;left:5336;top:64;width:4363;height:191" coordorigin="5336,64" coordsize="4363,191" path="m7548,113l7548,110,7572,107,7569,117,7569,113,7569,110,7551,110,7548,113xe" filled="t" fillcolor="#000000" stroked="f">
              <v:path arrowok="t"/>
              <v:fill/>
            </v:shape>
            <v:shape style="position:absolute;left:5336;top:64;width:4363;height:191" coordorigin="5336,64" coordsize="4363,191" path="m7551,113l7566,110,7566,113,7551,208,7548,208,7551,113xe" filled="t" fillcolor="#000000" stroked="f">
              <v:path arrowok="t"/>
              <v:fill/>
            </v:shape>
            <v:shape style="position:absolute;left:5336;top:64;width:4363;height:191" coordorigin="5336,64" coordsize="4363,191" path="m7567,208l7568,138,7570,139,7573,139,7575,131,7582,127,7597,127,7600,131,7596,130,7583,130,7577,133,7573,140,7573,141,7570,208,7567,208xe" filled="t" fillcolor="#000000" stroked="f">
              <v:path arrowok="t"/>
              <v:fill/>
            </v:shape>
            <v:shape style="position:absolute;left:5336;top:64;width:4363;height:191" coordorigin="5336,64" coordsize="4363,191" path="m7572,114l7569,117,7572,107,7572,110,7572,114xe" filled="t" fillcolor="#000000" stroked="f">
              <v:path arrowok="t"/>
              <v:fill/>
            </v:shape>
            <v:shape style="position:absolute;left:5336;top:64;width:4363;height:191" coordorigin="5336,64" coordsize="4363,191" path="m7551,211l7573,214,7545,214,7545,107,7572,107,7548,110,7548,211,7551,211xe" filled="t" fillcolor="#000000" stroked="f">
              <v:path arrowok="t"/>
              <v:fill/>
            </v:shape>
            <v:shape style="position:absolute;left:5336;top:64;width:4363;height:191" coordorigin="5336,64" coordsize="4363,191" path="m7606,140l7605,136,7604,131,7603,126,7599,111,7588,111,7579,115,7573,121,7570,122,7572,118,7577,113,7587,108,7599,108,7604,111,7607,129,7607,134,7606,140xe" filled="t" fillcolor="#000000" stroked="f">
              <v:path arrowok="t"/>
              <v:fill/>
            </v:shape>
            <v:shape style="position:absolute;left:5336;top:64;width:4363;height:191" coordorigin="5336,64" coordsize="4363,191" path="m7631,211l7634,214,7612,211,7612,146,7612,208,7609,208,7609,211,7607,134,7607,129,7604,111,7599,108,7620,114,7622,121,7610,133,7609,139,7609,146,7610,133,7612,138,7622,121,7628,208,7628,211,7631,211xe" filled="t" fillcolor="#000000" stroked="f">
              <v:path arrowok="t"/>
              <v:fill/>
            </v:shape>
            <v:shape style="position:absolute;left:5336;top:64;width:4363;height:191" coordorigin="5336,64" coordsize="4363,191" path="m7602,133l7600,131,7597,127,7582,127,7575,131,7570,139,7568,138,7573,128,7580,124,7598,124,7602,128,7602,133xe" filled="t" fillcolor="#000000" stroked="f">
              <v:path arrowok="t"/>
              <v:fill/>
            </v:shape>
            <v:shape style="position:absolute;left:5336;top:64;width:4363;height:191" coordorigin="5336,64" coordsize="4363,191" path="m7609,211l7609,208,7612,208,7612,211,7634,214,7606,214,7607,134,7609,211xe" filled="t" fillcolor="#000000" stroked="f">
              <v:path arrowok="t"/>
              <v:fill/>
            </v:shape>
            <v:shape style="position:absolute;left:5336;top:64;width:4363;height:191" coordorigin="5336,64" coordsize="4363,191" path="m7606,146l7606,140,7607,134,7606,214,7606,146xe" filled="t" fillcolor="#000000" stroked="f">
              <v:path arrowok="t"/>
              <v:fill/>
            </v:shape>
            <v:shape style="position:absolute;left:5336;top:64;width:4363;height:191" coordorigin="5336,64" coordsize="4363,191" path="m7628,144l7630,133,7631,144,7630,133,7621,111,7632,128,7631,208,7628,144xe" filled="t" fillcolor="#000000" stroked="f">
              <v:path arrowok="t"/>
              <v:fill/>
            </v:shape>
            <v:shape style="position:absolute;left:5336;top:64;width:4363;height:191" coordorigin="5336,64" coordsize="4363,191" path="m7572,123l7567,138,7567,129,7567,120,7570,122,7573,121,7579,115,7572,123xe" filled="t" fillcolor="#000000" stroked="f">
              <v:path arrowok="t"/>
              <v:fill/>
            </v:shape>
            <v:shape style="position:absolute;left:5336;top:64;width:4363;height:191" coordorigin="5336,64" coordsize="4363,191" path="m7573,214l7551,211,7570,211,7573,214xe" filled="t" fillcolor="#000000" stroked="f">
              <v:path arrowok="t"/>
              <v:fill/>
            </v:shape>
            <v:shape style="position:absolute;left:5336;top:64;width:4363;height:191" coordorigin="5336,64" coordsize="4363,191" path="m7728,139l7726,144,7726,137,7723,143,7722,148,7722,151,7719,151,7719,154,7718,165,7719,168,7722,168,7722,171,7722,176,7725,171,7725,175,7725,183,7723,184,7722,171,7719,177,7714,197,7716,121,7723,117,7720,142,7722,148,7723,136,7727,131,7729,133,7728,139xe" filled="t" fillcolor="#000000" stroked="f">
              <v:path arrowok="t"/>
              <v:fill/>
            </v:shape>
            <v:shape style="position:absolute;left:5336;top:64;width:4363;height:191" coordorigin="5336,64" coordsize="4363,191" path="m7791,159l7791,171,7788,168,7722,168,7719,168,7725,167,7785,165,7788,165,7791,157,7791,159xe" filled="t" fillcolor="#000000" stroked="f">
              <v:path arrowok="t"/>
              <v:fill/>
            </v:shape>
            <v:shape style="position:absolute;left:5336;top:64;width:4363;height:191" coordorigin="5336,64" coordsize="4363,191" path="m7785,165l7725,167,7718,165,7719,154,7768,154,7774,123,7781,131,7785,143,7785,159,7788,142,7788,165,7785,165xe" filled="t" fillcolor="#000000" stroked="f">
              <v:path arrowok="t"/>
              <v:fill/>
            </v:shape>
            <v:shape style="position:absolute;left:5336;top:64;width:4363;height:191" coordorigin="5336,64" coordsize="4363,191" path="m7788,168l7791,171,7722,171,7722,168,7788,168xe" filled="t" fillcolor="#000000" stroked="f">
              <v:path arrowok="t"/>
              <v:fill/>
            </v:shape>
            <v:shape style="position:absolute;left:5336;top:64;width:4363;height:191" coordorigin="5336,64" coordsize="4363,191" path="m7788,165l7788,142,7784,130,7777,121,7769,112,7758,108,7745,111,7737,123,7733,128,7732,135,7728,139,7729,133,7732,126,7737,111,7745,108,7759,105,7771,110,7779,119,7788,136,7791,157,7788,165xe" filled="t" fillcolor="#000000" stroked="f">
              <v:path arrowok="t"/>
              <v:fill/>
            </v:shape>
            <v:shape style="position:absolute;left:5336;top:64;width:4363;height:191" coordorigin="5336,64" coordsize="4363,191" path="m7699,160l7701,141,7699,178,7699,150,7702,132,7706,123,7712,117,7719,112,7727,107,7735,105,7759,105,7745,108,7736,108,7728,110,7721,115,7714,119,7708,125,7705,133,7701,141,7699,160,7699,163,7699,160xe" filled="t" fillcolor="#000000" stroked="f">
              <v:path arrowok="t"/>
              <v:fill/>
            </v:shape>
            <v:shape style="position:absolute;left:5336;top:64;width:4363;height:191" coordorigin="5336,64" coordsize="4363,191" path="m7698,140l7702,132,7699,150,7699,178,7696,164,7696,150,7698,140xe" filled="t" fillcolor="#000000" stroked="f">
              <v:path arrowok="t"/>
              <v:fill/>
            </v:shape>
            <v:shape style="position:absolute;left:5336;top:64;width:4363;height:191" coordorigin="5336,64" coordsize="4363,191" path="m7739,129l7738,126,7745,123,7745,111,7758,108,7769,112,7777,121,7784,130,7788,142,7785,159,7785,143,7781,131,7774,123,7767,115,7758,111,7752,123,7745,126,7739,129xe" filled="t" fillcolor="#000000" stroked="f">
              <v:path arrowok="t"/>
              <v:fill/>
            </v:shape>
            <v:shape style="position:absolute;left:5336;top:64;width:4363;height:191" coordorigin="5336,64" coordsize="4363,191" path="m7702,160l7704,142,7702,177,7702,151,7705,133,7708,125,7714,119,7721,115,7728,110,7736,108,7745,108,7737,111,7729,113,7723,117,7716,121,7711,127,7707,135,7704,142,7702,160,7702,163,7702,160xe" filled="t" fillcolor="#000000" stroked="f">
              <v:path arrowok="t"/>
              <v:fill/>
            </v:shape>
            <v:shape style="position:absolute;left:5336;top:64;width:4363;height:191" coordorigin="5336,64" coordsize="4363,191" path="m7710,202l7699,185,7699,178,7701,141,7705,133,7702,151,7702,177,7703,190,7710,202xe" filled="t" fillcolor="#000000" stroked="f">
              <v:path arrowok="t"/>
              <v:fill/>
            </v:shape>
            <v:shape style="position:absolute;left:5336;top:64;width:4363;height:191" coordorigin="5336,64" coordsize="4363,191" path="m7774,178l7774,182,7772,185,7769,193,7762,209,7756,213,7747,216,7732,216,7720,211,7710,202,7703,190,7712,199,7721,209,7733,213,7747,213,7755,210,7760,198,7767,191,7772,184,7774,178xe" filled="t" fillcolor="#000000" stroked="f">
              <v:path arrowok="t"/>
              <v:fill/>
            </v:shape>
            <v:shape style="position:absolute;left:5336;top:64;width:4363;height:191" coordorigin="5336,64" coordsize="4363,191" path="m7774,178l7772,184,7767,191,7759,195,7749,195,7742,192,7758,192,7766,188,7772,180,7774,178xe" filled="t" fillcolor="#000000" stroked="f">
              <v:path arrowok="t"/>
              <v:fill/>
            </v:shape>
            <v:shape style="position:absolute;left:5336;top:64;width:4363;height:191" coordorigin="5336,64" coordsize="4363,191" path="m7725,175l7728,181,7732,185,7737,190,7742,192,7749,195,7741,195,7735,192,7730,188,7725,175xe" filled="t" fillcolor="#000000" stroked="f">
              <v:path arrowok="t"/>
              <v:fill/>
            </v:shape>
            <v:shape style="position:absolute;left:5336;top:64;width:4363;height:191" coordorigin="5336,64" coordsize="4363,191" path="m7760,198l7755,210,7734,210,7728,190,7725,183,7725,175,7730,188,7733,195,7740,198,7760,198xe" filled="t" fillcolor="#000000" stroked="f">
              <v:path arrowok="t"/>
              <v:fill/>
            </v:shape>
            <v:shape style="position:absolute;left:5336;top:64;width:4363;height:191" coordorigin="5336,64" coordsize="4363,191" path="m7769,193l7772,185,7774,182,7776,184,7790,194,7789,196,7786,194,7776,184,7774,187,7769,193xe" filled="t" fillcolor="#000000" stroked="f">
              <v:path arrowok="t"/>
              <v:fill/>
            </v:shape>
            <v:shape style="position:absolute;left:5336;top:64;width:4363;height:191" coordorigin="5336,64" coordsize="4363,191" path="m7741,195l7759,195,7767,191,7760,198,7749,198,7741,195xe" filled="t" fillcolor="#000000" stroked="f">
              <v:path arrowok="t"/>
              <v:fill/>
            </v:shape>
            <v:shape style="position:absolute;left:5336;top:64;width:4363;height:191" coordorigin="5336,64" coordsize="4363,191" path="m7740,198l7733,195,7735,192,7741,195,7749,198,7740,198xe" filled="t" fillcolor="#000000" stroked="f">
              <v:path arrowok="t"/>
              <v:fill/>
            </v:shape>
            <v:shape style="position:absolute;left:5336;top:64;width:4363;height:191" coordorigin="5336,64" coordsize="4363,191" path="m7747,213l7733,213,7723,206,7723,184,7725,183,7728,190,7734,210,7747,213xe" filled="t" fillcolor="#000000" stroked="f">
              <v:path arrowok="t"/>
              <v:fill/>
            </v:shape>
            <v:shape style="position:absolute;left:5336;top:64;width:4363;height:191" coordorigin="5336,64" coordsize="4363,191" path="m7722,171l7723,184,7723,206,7721,209,7712,199,7714,197,7719,177,7722,171xe" filled="t" fillcolor="#000000" stroked="f">
              <v:path arrowok="t"/>
              <v:fill/>
            </v:shape>
            <v:shape style="position:absolute;left:5336;top:64;width:4363;height:191" coordorigin="5336,64" coordsize="4363,191" path="m7756,216l7756,213,7762,209,7769,193,7774,187,7776,184,7786,194,7782,200,7780,198,7777,205,7771,211,7764,214,7770,208,7775,202,7782,194,7784,196,7784,192,7782,194,7775,202,7769,205,7763,211,7756,216xe" filled="t" fillcolor="#000000" stroked="f">
              <v:path arrowok="t"/>
              <v:fill/>
            </v:shape>
            <v:shape style="position:absolute;left:5336;top:64;width:4363;height:191" coordorigin="5336,64" coordsize="4363,191" path="m7702,177l7704,142,7707,135,7711,127,7716,121,7714,197,7706,189,7702,177xe" filled="t" fillcolor="#000000" stroked="f">
              <v:path arrowok="t"/>
              <v:fill/>
            </v:shape>
            <v:shape style="position:absolute;left:5336;top:64;width:4363;height:191" coordorigin="5336,64" coordsize="4363,191" path="m7782,200l7786,194,7784,202,7779,207,7777,205,7780,198,7782,200xe" filled="t" fillcolor="#000000" stroked="f">
              <v:path arrowok="t"/>
              <v:fill/>
            </v:shape>
            <v:shape style="position:absolute;left:5336;top:64;width:4363;height:191" coordorigin="5336,64" coordsize="4363,191" path="m7770,208l7764,214,7763,211,7769,205,7775,202,7770,208xe" filled="t" fillcolor="#000000" stroked="f">
              <v:path arrowok="t"/>
              <v:fill/>
            </v:shape>
            <v:shape style="position:absolute;left:5336;top:64;width:4363;height:191" coordorigin="5336,64" coordsize="4363,191" path="m7747,213l7734,210,7755,210,7747,213xe" filled="t" fillcolor="#000000" stroked="f">
              <v:path arrowok="t"/>
              <v:fill/>
            </v:shape>
            <v:shape style="position:absolute;left:5336;top:64;width:4363;height:191" coordorigin="5336,64" coordsize="4363,191" path="m7706,189l7714,197,7712,199,7703,190,7702,177,7706,189xe" filled="t" fillcolor="#000000" stroked="f">
              <v:path arrowok="t"/>
              <v:fill/>
            </v:shape>
            <v:shape style="position:absolute;left:5336;top:64;width:4363;height:191" coordorigin="5336,64" coordsize="4363,191" path="m7774,182l7774,178,7790,194,7776,184,7774,182xe" filled="t" fillcolor="#000000" stroked="f">
              <v:path arrowok="t"/>
              <v:fill/>
            </v:shape>
            <v:shape style="position:absolute;left:5336;top:64;width:4363;height:191" coordorigin="5336,64" coordsize="4363,191" path="m7653,107l7681,107,7659,110,7659,113,7658,231,7653,236,7644,236,7641,233,7639,233,7638,233,7636,236,7636,251,7639,255,7635,253,7635,235,7636,233,7639,233,7641,230,7644,233,7652,233,7655,229,7656,221,7656,110,7653,107xe" filled="t" fillcolor="#000000" stroked="f">
              <v:path arrowok="t"/>
              <v:fill/>
            </v:shape>
            <v:shape style="position:absolute;left:5336;top:64;width:4363;height:191" coordorigin="5336,64" coordsize="4363,191" path="m7659,255l7648,255,7648,249,7644,249,7641,236,7639,236,7638,233,7639,233,7641,233,7644,236,7653,236,7657,249,7658,252,7659,255xe" filled="t" fillcolor="#000000" stroked="f">
              <v:path arrowok="t"/>
              <v:fill/>
            </v:shape>
            <v:shape style="position:absolute;left:5336;top:64;width:4363;height:191" coordorigin="5336,64" coordsize="4363,191" path="m7636,236l7638,233,7639,236,7641,236,7644,249,7648,252,7648,255,7644,252,7640,249,7639,248,7638,236,7636,236xe" filled="t" fillcolor="#000000" stroked="f">
              <v:path arrowok="t"/>
              <v:fill/>
            </v:shape>
            <v:shape style="position:absolute;left:5336;top:64;width:4363;height:191" coordorigin="5336,64" coordsize="4363,191" path="m7653,107l7656,110,7656,221,7655,229,7652,233,7644,233,7641,230,7650,230,7652,227,7653,221,7653,107xe" filled="t" fillcolor="#000000" stroked="f">
              <v:path arrowok="t"/>
              <v:fill/>
            </v:shape>
            <v:shape style="position:absolute;left:5336;top:64;width:4363;height:191" coordorigin="5336,64" coordsize="4363,191" path="m7653,221l7653,107,7653,221,7652,227,7653,221xe" filled="t" fillcolor="#000000" stroked="f">
              <v:path arrowok="t"/>
              <v:fill/>
            </v:shape>
            <v:shape style="position:absolute;left:5336;top:64;width:4363;height:191" coordorigin="5336,64" coordsize="4363,191" path="m7639,233l7636,233,7637,230,7639,230,7641,230,7639,233xe" filled="t" fillcolor="#000000" stroked="f">
              <v:path arrowok="t"/>
              <v:fill/>
            </v:shape>
            <v:shape style="position:absolute;left:5336;top:64;width:4363;height:191" coordorigin="5336,64" coordsize="4363,191" path="m7635,235l7635,253,7633,253,7633,229,7637,230,7636,233,7635,235xe" filled="t" fillcolor="#000000" stroked="f">
              <v:path arrowok="t"/>
              <v:fill/>
            </v:shape>
            <v:shape style="position:absolute;left:5336;top:64;width:4363;height:191" coordorigin="5336,64" coordsize="4363,191" path="m7648,255l7644,255,7640,252,7639,251,7637,248,7636,251,7636,236,7638,236,7639,248,7640,249,7644,252,7648,255xe" filled="t" fillcolor="#000000" stroked="f">
              <v:path arrowok="t"/>
              <v:fill/>
            </v:shape>
            <v:shape style="position:absolute;left:5336;top:64;width:4363;height:191" coordorigin="5336,64" coordsize="4363,191" path="m7644,255l7639,255,7636,251,7637,248,7639,251,7640,252,7644,255xe" filled="t" fillcolor="#000000" stroked="f">
              <v:path arrowok="t"/>
              <v:fill/>
            </v:shape>
            <v:shape style="position:absolute;left:5336;top:64;width:4363;height:191" coordorigin="5336,64" coordsize="4363,191" path="m7681,231l7678,240,7678,231,7678,110,7675,113,7659,221,7664,247,7657,249,7653,236,7658,231,7659,221,7659,113,7675,110,7681,107,7678,220,7681,107,7681,231xe" filled="t" fillcolor="#000000" stroked="f">
              <v:path arrowok="t"/>
              <v:fill/>
            </v:shape>
            <v:shape style="position:absolute;left:5336;top:64;width:4363;height:191" coordorigin="5336,64" coordsize="4363,191" path="m7675,230l7675,113,7678,113,7676,238,7671,244,7665,249,7658,252,7657,249,7664,247,7668,242,7673,237,7675,230,7675,220,7675,230xe" filled="t" fillcolor="#000000" stroked="f">
              <v:path arrowok="t"/>
              <v:fill/>
            </v:shape>
            <v:shape style="position:absolute;left:5336;top:64;width:4363;height:191" coordorigin="5336,64" coordsize="4363,191" path="m7675,113l7675,230,7673,237,7668,242,7664,247,7659,221,7675,113xe" filled="t" fillcolor="#000000" stroked="f">
              <v:path arrowok="t"/>
              <v:fill/>
            </v:shape>
            <v:shape style="position:absolute;left:5336;top:64;width:4363;height:191" coordorigin="5336,64" coordsize="4363,191" path="m7678,231l7678,240,7673,246,7667,252,7659,255,7658,252,7665,249,7671,244,7676,238,7678,231xe" filled="t" fillcolor="#000000" stroked="f">
              <v:path arrowok="t"/>
              <v:fill/>
            </v:shape>
            <v:shape style="position:absolute;left:5336;top:64;width:4363;height:191" coordorigin="5336,64" coordsize="4363,191" path="m7681,231l7681,107,7681,231xe" filled="t" fillcolor="#000000" stroked="f">
              <v:path arrowok="t"/>
              <v:fill/>
            </v:shape>
            <v:shape style="position:absolute;left:5336;top:64;width:4363;height:191" coordorigin="5336,64" coordsize="4363,191" path="m7659,110l7681,107,7675,110,7659,113,7659,110xe" filled="t" fillcolor="#000000" stroked="f">
              <v:path arrowok="t"/>
              <v:fill/>
            </v:shape>
            <v:shape style="position:absolute;left:5336;top:64;width:4363;height:191" coordorigin="5336,64" coordsize="4363,191" path="m7655,73l7658,70,7659,73,7661,75,7663,93,7666,96,7671,96,7674,94,7676,92,7678,90,7679,87,7679,84,7679,87,7678,90,7679,80,7681,76,7681,91,7678,94,7675,97,7671,99,7666,99,7662,96,7661,92,7657,79,7657,75,7655,73xe" filled="t" fillcolor="#000000" stroked="f">
              <v:path arrowok="t"/>
              <v:fill/>
            </v:shape>
            <v:shape style="position:absolute;left:5336;top:64;width:4363;height:191" coordorigin="5336,64" coordsize="4363,191" path="m7681,76l7679,80,7678,90,7676,92,7674,94,7671,96,7666,96,7663,93,7661,75,7659,73,7658,70,7661,68,7662,71,7663,74,7666,93,7670,93,7672,92,7676,88,7676,86,7678,77,7681,76xe" filled="t" fillcolor="#000000" stroked="f">
              <v:path arrowok="t"/>
              <v:fill/>
            </v:shape>
            <v:shape style="position:absolute;left:5336;top:64;width:4363;height:191" coordorigin="5336,64" coordsize="4363,191" path="m7657,75l7657,79,7657,84,7657,79,7661,92,7662,96,7666,99,7661,99,7659,94,7657,88,7657,86,7657,81,7657,75xe" filled="t" fillcolor="#000000" stroked="f">
              <v:path arrowok="t"/>
              <v:fill/>
            </v:shape>
            <v:shape style="position:absolute;left:5336;top:64;width:4363;height:191" coordorigin="5336,64" coordsize="4363,191" path="m7657,92l7657,88,7659,94,7658,97,7655,94,7655,90,7657,86,7657,88,7657,92xe" filled="t" fillcolor="#000000" stroked="f">
              <v:path arrowok="t"/>
              <v:fill/>
            </v:shape>
            <v:shape style="position:absolute;left:5336;top:64;width:4363;height:191" coordorigin="5336,64" coordsize="4363,191" path="m7652,91l7652,76,7655,73,7657,75,7657,81,7657,86,7655,90,7655,77,7654,80,7652,91xe" filled="t" fillcolor="#000000" stroked="f">
              <v:path arrowok="t"/>
              <v:fill/>
            </v:shape>
            <v:shape style="position:absolute;left:5336;top:64;width:4363;height:191" coordorigin="5336,64" coordsize="4363,191" path="m7666,93l7670,74,7672,75,7676,79,7676,81,7676,84,7676,81,7676,79,7672,75,7670,74,7666,93,7663,74,7666,74,7671,71,7674,73,7676,75,7678,77,7676,86,7676,88,7672,92,7670,93,7666,93xe" filled="t" fillcolor="#000000" stroked="f">
              <v:path arrowok="t"/>
              <v:fill/>
            </v:shape>
            <v:shape style="position:absolute;left:5336;top:64;width:4363;height:191" coordorigin="5336,64" coordsize="4363,191" path="m7681,76l7678,77,7676,75,7674,73,7671,71,7666,74,7663,74,7666,71,7671,68,7675,70,7678,73,7681,76xe" filled="t" fillcolor="#000000" stroked="f">
              <v:path arrowok="t"/>
              <v:fill/>
            </v:shape>
            <v:shape style="position:absolute;left:5336;top:64;width:4363;height:191" coordorigin="5336,64" coordsize="4363,191" path="m7662,71l7661,68,7666,68,7666,71,7663,74,7662,71xe" filled="t" fillcolor="#000000" stroked="f">
              <v:path arrowok="t"/>
              <v:fill/>
            </v:shape>
            <v:shape style="position:absolute;left:5336;top:64;width:4363;height:191" coordorigin="5336,64" coordsize="4363,191" path="m7655,94l7652,91,7654,80,7655,77,7655,94,7654,87,7654,84,7654,87,7655,94xe" filled="t" fillcolor="#000000" stroked="f">
              <v:path arrowok="t"/>
              <v:fill/>
            </v:shape>
            <v:shape style="position:absolute;left:5336;top:64;width:4363;height:191" coordorigin="5336,64" coordsize="4363,191" path="m7682,88l7681,91,7681,76,7682,79,7682,88xe" filled="t" fillcolor="#000000" stroked="f">
              <v:path arrowok="t"/>
              <v:fill/>
            </v:shape>
            <v:shape style="position:absolute;left:5336;top:64;width:4363;height:191" coordorigin="5336,64" coordsize="4363,191" path="m7652,76l7652,91,7651,88,7651,79,7652,76xe" filled="t" fillcolor="#000000" stroked="f">
              <v:path arrowok="t"/>
              <v:fill/>
            </v:shape>
            <v:shape style="position:absolute;left:5336;top:64;width:4363;height:191" coordorigin="5336,64" coordsize="4363,191" path="m7754,131l7751,126,7752,123,7758,111,7767,115,7768,141,7768,149,7774,123,7768,154,7768,149,7768,154,7766,135,7762,130,7757,126,7756,128,7754,131xe" filled="t" fillcolor="#000000" stroked="f">
              <v:path arrowok="t"/>
              <v:fill/>
            </v:shape>
            <v:shape style="position:absolute;left:5336;top:64;width:4363;height:191" coordorigin="5336,64" coordsize="4363,191" path="m7768,141l7767,115,7774,123,7768,149,7768,141xe" filled="t" fillcolor="#000000" stroked="f">
              <v:path arrowok="t"/>
              <v:fill/>
            </v:shape>
            <v:shape style="position:absolute;left:5336;top:64;width:4363;height:191" coordorigin="5336,64" coordsize="4363,191" path="m7745,111l7745,123,7738,126,7735,131,7732,135,7733,128,7737,123,7745,111xe" filled="t" fillcolor="#000000" stroked="f">
              <v:path arrowok="t"/>
              <v:fill/>
            </v:shape>
            <v:shape style="position:absolute;left:5336;top:64;width:4363;height:191" coordorigin="5336,64" coordsize="4363,191" path="m7729,113l7737,111,7732,126,7727,131,7723,136,7723,117,7729,113xe" filled="t" fillcolor="#000000" stroked="f">
              <v:path arrowok="t"/>
              <v:fill/>
            </v:shape>
            <v:shape style="position:absolute;left:5336;top:64;width:4363;height:191" coordorigin="5336,64" coordsize="4363,191" path="m7720,142l7723,117,7723,136,7722,148,7720,142xe" filled="t" fillcolor="#000000" stroked="f">
              <v:path arrowok="t"/>
              <v:fill/>
            </v:shape>
            <v:shape style="position:absolute;left:5336;top:64;width:4363;height:191" coordorigin="5336,64" coordsize="4363,191" path="m7733,80l7735,76,7733,86,7732,89,7730,86,7730,81,7728,78,7727,76,7724,75,7722,91,7722,97,7717,97,7718,94,7719,91,7722,75,7725,72,7728,73,7732,78,7730,83,7732,78,7733,80,7733,83,7733,80xe" filled="t" fillcolor="#000000" stroked="f">
              <v:path arrowok="t"/>
              <v:fill/>
            </v:shape>
            <v:shape style="position:absolute;left:5336;top:64;width:4363;height:191" coordorigin="5336,64" coordsize="4363,191" path="m7730,86l7732,89,7728,93,7725,94,7722,94,7722,91,7724,91,7727,91,7730,87,7730,86xe" filled="t" fillcolor="#000000" stroked="f">
              <v:path arrowok="t"/>
              <v:fill/>
            </v:shape>
            <v:shape style="position:absolute;left:5336;top:64;width:4363;height:191" coordorigin="5336,64" coordsize="4363,191" path="m7713,71l7715,73,7713,81,7713,86,7715,89,7717,91,7719,75,7722,72,7726,69,7730,71,7732,73,7735,76,7732,78,7728,73,7725,72,7722,75,7719,91,7718,94,7715,93,7711,89,7711,78,7713,71xe" filled="t" fillcolor="#000000" stroked="f">
              <v:path arrowok="t"/>
              <v:fill/>
            </v:shape>
            <v:shape style="position:absolute;left:5336;top:64;width:4363;height:191" coordorigin="5336,64" coordsize="4363,191" path="m7719,75l7717,91,7715,89,7713,86,7713,81,7715,73,7718,72,7722,72,7719,75,7717,76,7714,79,7713,83,7714,79,7717,76,7719,75xe" filled="t" fillcolor="#000000" stroked="f">
              <v:path arrowok="t"/>
              <v:fill/>
            </v:shape>
            <v:shape style="position:absolute;left:5336;top:64;width:4363;height:191" coordorigin="5336,64" coordsize="4363,191" path="m7711,93l7708,91,7710,80,7711,78,7711,89,7713,96,7711,93,7710,86,7710,83,7710,86,7711,93xe" filled="t" fillcolor="#000000" stroked="f">
              <v:path arrowok="t"/>
              <v:fill/>
            </v:shape>
            <v:shape style="position:absolute;left:5336;top:64;width:4363;height:191" coordorigin="5336,64" coordsize="4363,191" path="m7722,91l7724,75,7727,76,7728,78,7730,81,7730,86,7730,87,7727,91,7724,91,7722,91xe" filled="t" fillcolor="#000000" stroked="f">
              <v:path arrowok="t"/>
              <v:fill/>
            </v:shape>
            <v:shape style="position:absolute;left:5336;top:64;width:4363;height:191" coordorigin="5336,64" coordsize="4363,191" path="m7776,80l7778,76,7776,86,7775,89,7773,86,7773,81,7771,78,7769,76,7767,75,7764,91,7764,97,7760,97,7761,94,7762,91,7764,75,7768,72,7771,73,7775,78,7773,83,7775,78,7776,80,7776,83,7776,80xe" filled="t" fillcolor="#000000" stroked="f">
              <v:path arrowok="t"/>
              <v:fill/>
            </v:shape>
            <v:shape style="position:absolute;left:5336;top:64;width:4363;height:191" coordorigin="5336,64" coordsize="4363,191" path="m7773,86l7775,89,7771,93,7768,94,7764,94,7764,91,7767,91,7769,91,7773,88,7773,86xe" filled="t" fillcolor="#000000" stroked="f">
              <v:path arrowok="t"/>
              <v:fill/>
            </v:shape>
            <v:shape style="position:absolute;left:5336;top:64;width:4363;height:191" coordorigin="5336,64" coordsize="4363,191" path="m7756,71l7758,73,7756,81,7756,86,7758,89,7759,91,7762,75,7764,72,7769,69,7773,71,7775,73,7778,76,7775,78,7771,73,7768,72,7764,75,7762,91,7761,94,7758,93,7754,89,7754,78,7756,71xe" filled="t" fillcolor="#000000" stroked="f">
              <v:path arrowok="t"/>
              <v:fill/>
            </v:shape>
            <v:shape style="position:absolute;left:5336;top:64;width:4363;height:191" coordorigin="5336,64" coordsize="4363,191" path="m7762,75l7759,91,7758,89,7756,86,7756,81,7758,73,7761,72,7764,72,7762,75,7759,76,7756,79,7756,83,7756,79,7759,76,7762,75xe" filled="t" fillcolor="#000000" stroked="f">
              <v:path arrowok="t"/>
              <v:fill/>
            </v:shape>
            <v:shape style="position:absolute;left:5336;top:64;width:4363;height:191" coordorigin="5336,64" coordsize="4363,191" path="m7754,93l7751,91,7753,80,7754,78,7754,89,7756,96,7754,93,7753,86,7753,83,7753,86,7754,93xe" filled="t" fillcolor="#000000" stroked="f">
              <v:path arrowok="t"/>
              <v:fill/>
            </v:shape>
            <v:shape style="position:absolute;left:5336;top:64;width:4363;height:191" coordorigin="5336,64" coordsize="4363,191" path="m7764,91l7767,75,7769,76,7771,78,7773,81,7773,86,7773,88,7769,91,7767,91,7764,91xe" filled="t" fillcolor="#000000" stroked="f">
              <v:path arrowok="t"/>
              <v:fill/>
            </v:shape>
            <v:shape style="position:absolute;left:5336;top:64;width:4363;height:191" coordorigin="5336,64" coordsize="4363,191" path="m7719,151l7722,151,7762,151,7762,148,7763,136,7766,135,7765,148,7766,135,7768,154,7765,151,7765,148,7765,142,7765,148,7762,149,7765,149,7765,151,7768,154,7725,151,7719,151xe" filled="t" fillcolor="#000000" stroked="f">
              <v:path arrowok="t"/>
              <v:fill/>
            </v:shape>
            <v:shape style="position:absolute;left:5336;top:64;width:4363;height:191" coordorigin="5336,64" coordsize="4363,191" path="m7722,151l7722,148,7762,148,7762,151,7722,151xe" filled="t" fillcolor="#000000" stroked="f">
              <v:path arrowok="t"/>
              <v:fill/>
            </v:shape>
            <v:shape style="position:absolute;left:5336;top:64;width:4363;height:191" coordorigin="5336,64" coordsize="4363,191" path="m7754,131l7756,128,7759,132,7763,136,7762,148,7762,143,7760,138,7757,134,7754,131xe" filled="t" fillcolor="#000000" stroked="f">
              <v:path arrowok="t"/>
              <v:fill/>
            </v:shape>
            <v:shape style="position:absolute;left:5336;top:64;width:4363;height:191" coordorigin="5336,64" coordsize="4363,191" path="m7751,126l7754,131,7750,129,7745,129,7745,126,7752,123,7751,126xe" filled="t" fillcolor="#000000" stroked="f">
              <v:path arrowok="t"/>
              <v:fill/>
            </v:shape>
            <v:shape style="position:absolute;left:5336;top:64;width:4363;height:191" coordorigin="5336,64" coordsize="4363,191" path="m7725,148l7722,148,7723,143,7726,137,7726,144,7725,148xe" filled="t" fillcolor="#000000" stroked="f">
              <v:path arrowok="t"/>
              <v:fill/>
            </v:shape>
            <v:shape style="position:absolute;left:5336;top:64;width:4363;height:191" coordorigin="5336,64" coordsize="4363,191" path="m7725,151l7768,154,7719,154,7719,151,7725,151xe" filled="t" fillcolor="#000000" stroked="f">
              <v:path arrowok="t"/>
              <v:fill/>
            </v:shape>
            <v:shape style="position:absolute;left:5336;top:64;width:4363;height:191" coordorigin="5336,64" coordsize="4363,191" path="m7756,128l7757,126,7762,130,7766,135,7763,136,7759,132,7756,128xe" filled="t" fillcolor="#000000" stroked="f">
              <v:path arrowok="t"/>
              <v:fill/>
            </v:shape>
            <v:shape style="position:absolute;left:5336;top:64;width:4363;height:191" coordorigin="5336,64" coordsize="4363,191" path="m7733,86l7735,76,7736,79,7736,87,7735,91,7733,86xe" filled="t" fillcolor="#000000" stroked="f">
              <v:path arrowok="t"/>
              <v:fill/>
            </v:shape>
            <v:shape style="position:absolute;left:5336;top:64;width:4363;height:191" coordorigin="5336,64" coordsize="4363,191" path="m7732,89l7733,86,7735,91,7732,93,7730,96,7728,93,7732,89xe" filled="t" fillcolor="#000000" stroked="f">
              <v:path arrowok="t"/>
              <v:fill/>
            </v:shape>
            <v:shape style="position:absolute;left:5336;top:64;width:4363;height:191" coordorigin="5336,64" coordsize="4363,191" path="m7726,97l7722,97,7725,94,7728,93,7730,96,7726,97xe" filled="t" fillcolor="#000000" stroked="f">
              <v:path arrowok="t"/>
              <v:fill/>
            </v:shape>
            <v:shape style="position:absolute;left:5336;top:64;width:4363;height:191" coordorigin="5336,64" coordsize="4363,191" path="m7715,93l7718,94,7717,97,7713,96,7711,89,7715,93xe" filled="t" fillcolor="#000000" stroked="f">
              <v:path arrowok="t"/>
              <v:fill/>
            </v:shape>
            <v:shape style="position:absolute;left:5336;top:64;width:4363;height:191" coordorigin="5336,64" coordsize="4363,191" path="m7726,69l7722,72,7718,72,7715,73,7713,71,7717,69,7726,69xe" filled="t" fillcolor="#000000" stroked="f">
              <v:path arrowok="t"/>
              <v:fill/>
            </v:shape>
            <v:shape style="position:absolute;left:5336;top:64;width:4363;height:191" coordorigin="5336,64" coordsize="4363,191" path="m7711,73l7713,71,7711,78,7710,80,7708,91,7708,76,7711,73xe" filled="t" fillcolor="#000000" stroked="f">
              <v:path arrowok="t"/>
              <v:fill/>
            </v:shape>
            <v:shape style="position:absolute;left:5336;top:64;width:4363;height:191" coordorigin="5336,64" coordsize="4363,191" path="m7708,76l7708,91,7707,87,7707,79,7708,76xe" filled="t" fillcolor="#000000" stroked="f">
              <v:path arrowok="t"/>
              <v:fill/>
            </v:shape>
            <v:shape style="position:absolute;left:5336;top:64;width:4363;height:191" coordorigin="5336,64" coordsize="4363,191" path="m7776,86l7778,76,7779,79,7779,87,7778,91,7776,86xe" filled="t" fillcolor="#000000" stroked="f">
              <v:path arrowok="t"/>
              <v:fill/>
            </v:shape>
            <v:shape style="position:absolute;left:5336;top:64;width:4363;height:191" coordorigin="5336,64" coordsize="4363,191" path="m7775,89l7776,86,7778,91,7775,93,7773,96,7771,93,7775,89xe" filled="t" fillcolor="#000000" stroked="f">
              <v:path arrowok="t"/>
              <v:fill/>
            </v:shape>
            <v:shape style="position:absolute;left:5336;top:64;width:4363;height:191" coordorigin="5336,64" coordsize="4363,191" path="m7769,97l7764,97,7768,94,7771,93,7773,96,7769,97xe" filled="t" fillcolor="#000000" stroked="f">
              <v:path arrowok="t"/>
              <v:fill/>
            </v:shape>
            <v:shape style="position:absolute;left:5336;top:64;width:4363;height:191" coordorigin="5336,64" coordsize="4363,191" path="m7758,93l7761,94,7760,97,7756,96,7754,89,7758,93xe" filled="t" fillcolor="#000000" stroked="f">
              <v:path arrowok="t"/>
              <v:fill/>
            </v:shape>
            <v:shape style="position:absolute;left:5336;top:64;width:4363;height:191" coordorigin="5336,64" coordsize="4363,191" path="m7769,69l7764,72,7761,72,7758,73,7756,71,7760,69,7769,69xe" filled="t" fillcolor="#000000" stroked="f">
              <v:path arrowok="t"/>
              <v:fill/>
            </v:shape>
            <v:shape style="position:absolute;left:5336;top:64;width:4363;height:191" coordorigin="5336,64" coordsize="4363,191" path="m7754,73l7756,71,7754,78,7753,80,7751,91,7751,76,7754,73xe" filled="t" fillcolor="#000000" stroked="f">
              <v:path arrowok="t"/>
              <v:fill/>
            </v:shape>
            <v:shape style="position:absolute;left:5336;top:64;width:4363;height:191" coordorigin="5336,64" coordsize="4363,191" path="m7751,76l7751,91,7750,87,7750,79,7751,76xe" filled="t" fillcolor="#000000" stroked="f">
              <v:path arrowok="t"/>
              <v:fill/>
            </v:shape>
            <v:shape style="position:absolute;left:5336;top:64;width:4363;height:191" coordorigin="5336,64" coordsize="4363,191" path="m7858,189l7861,190,7859,195,7865,207,7856,213,7844,216,7835,216,7827,214,7820,211,7813,208,7808,204,7804,198,7801,185,7801,179,7798,179,7798,176,7826,176,7804,179,7804,182,7803,191,7806,196,7810,201,7815,206,7822,209,7828,212,7835,213,7844,213,7855,210,7856,198,7858,193,7858,189xe" filled="t" fillcolor="#000000" stroked="f">
              <v:path arrowok="t"/>
              <v:fill/>
            </v:shape>
            <v:shape style="position:absolute;left:5336;top:64;width:4363;height:191" coordorigin="5336,64" coordsize="4363,191" path="m7853,192l7855,195,7851,199,7855,210,7844,213,7835,213,7828,212,7822,209,7815,206,7810,201,7806,196,7804,185,7804,179,7826,176,7825,189,7829,192,7833,195,7838,196,7844,196,7849,193,7853,192,7850,196,7844,199,7837,199,7832,197,7827,194,7823,185,7823,179,7820,179,7820,182,7806,190,7809,195,7812,199,7817,203,7823,206,7829,209,7836,210,7844,210,7844,199,7850,196,7853,192xe" filled="t" fillcolor="#000000" stroked="f">
              <v:path arrowok="t"/>
              <v:fill/>
            </v:shape>
            <v:shape style="position:absolute;left:5336;top:64;width:4363;height:191" coordorigin="5336,64" coordsize="4363,191" path="m7825,168l7821,163,7823,160,7823,142,7825,129,7826,134,7828,131,7828,144,7831,146,7834,148,7840,150,7849,152,7858,154,7865,156,7870,159,7875,162,7879,165,7881,174,7882,178,7884,172,7885,192,7884,201,7875,207,7881,199,7882,191,7882,182,7882,191,7879,170,7876,167,7873,164,7868,161,7863,159,7857,157,7848,155,7839,153,7832,151,7829,148,7826,141,7826,138,7826,141,7825,146,7828,162,7827,165,7825,168xe" filled="t" fillcolor="#000000" stroked="f">
              <v:path arrowok="t"/>
              <v:fill/>
            </v:shape>
            <v:shape style="position:absolute;left:5336;top:64;width:4363;height:191" coordorigin="5336,64" coordsize="4363,191" path="m7878,197l7879,170,7882,191,7881,199,7873,205,7872,202,7873,164,7876,167,7879,170,7878,197xe" filled="t" fillcolor="#000000" stroked="f">
              <v:path arrowok="t"/>
              <v:fill/>
            </v:shape>
            <v:shape style="position:absolute;left:5336;top:64;width:4363;height:191" coordorigin="5336,64" coordsize="4363,191" path="m7863,159l7868,161,7865,184,7868,161,7873,164,7872,202,7865,188,7865,179,7863,159xe" filled="t" fillcolor="#000000" stroked="f">
              <v:path arrowok="t"/>
              <v:fill/>
            </v:shape>
            <v:shape style="position:absolute;left:5336;top:64;width:4363;height:191" coordorigin="5336,64" coordsize="4363,191" path="m7875,207l7867,213,7866,210,7865,207,7863,192,7863,175,7859,172,7855,170,7854,172,7853,175,7848,173,7848,170,7849,168,7857,157,7863,159,7865,179,7865,188,7872,202,7873,205,7875,207xe" filled="t" fillcolor="#000000" stroked="f">
              <v:path arrowok="t"/>
              <v:fill/>
            </v:shape>
            <v:shape style="position:absolute;left:5336;top:64;width:4363;height:191" coordorigin="5336,64" coordsize="4363,191" path="m7863,192l7862,187,7862,184,7862,187,7863,192,7865,207,7859,195,7861,190,7862,180,7863,175,7863,192xe" filled="t" fillcolor="#000000" stroked="f">
              <v:path arrowok="t"/>
              <v:fill/>
            </v:shape>
            <v:shape style="position:absolute;left:5336;top:64;width:4363;height:191" coordorigin="5336,64" coordsize="4363,191" path="m7855,210l7851,199,7855,195,7856,190,7858,189,7858,193,7856,198,7855,210xe" filled="t" fillcolor="#000000" stroked="f">
              <v:path arrowok="t"/>
              <v:fill/>
            </v:shape>
            <v:shape style="position:absolute;left:5336;top:64;width:4363;height:191" coordorigin="5336,64" coordsize="4363,191" path="m7844,199l7844,210,7836,210,7829,209,7823,191,7823,182,7820,182,7820,179,7823,179,7823,185,7827,194,7832,197,7837,199,7844,199xe" filled="t" fillcolor="#000000" stroked="f">
              <v:path arrowok="t"/>
              <v:fill/>
            </v:shape>
            <v:shape style="position:absolute;left:5336;top:64;width:4363;height:191" coordorigin="5336,64" coordsize="4363,191" path="m7812,199l7820,182,7820,186,7823,191,7829,209,7823,206,7817,203,7812,199xe" filled="t" fillcolor="#000000" stroked="f">
              <v:path arrowok="t"/>
              <v:fill/>
            </v:shape>
            <v:shape style="position:absolute;left:5336;top:64;width:4363;height:191" coordorigin="5336,64" coordsize="4363,191" path="m7809,195l7806,190,7820,182,7812,199,7809,195xe" filled="t" fillcolor="#000000" stroked="f">
              <v:path arrowok="t"/>
              <v:fill/>
            </v:shape>
            <v:shape style="position:absolute;left:5336;top:64;width:4363;height:191" coordorigin="5336,64" coordsize="4363,191" path="m7829,148l7832,151,7839,153,7848,155,7857,157,7849,168,7841,166,7834,164,7829,148xe" filled="t" fillcolor="#000000" stroked="f">
              <v:path arrowok="t"/>
              <v:fill/>
            </v:shape>
            <v:shape style="position:absolute;left:5336;top:64;width:4363;height:191" coordorigin="5336,64" coordsize="4363,191" path="m7848,173l7840,172,7833,167,7828,162,7825,146,7826,141,7829,148,7834,164,7841,169,7848,173xe" filled="t" fillcolor="#000000" stroked="f">
              <v:path arrowok="t"/>
              <v:fill/>
            </v:shape>
            <v:shape style="position:absolute;left:5336;top:64;width:4363;height:191" coordorigin="5336,64" coordsize="4363,191" path="m7813,114l7821,108,7823,111,7824,114,7823,133,7823,138,7823,133,7824,114,7825,129,7823,142,7823,160,7817,119,7815,117,7813,114xe" filled="t" fillcolor="#000000" stroked="f">
              <v:path arrowok="t"/>
              <v:fill/>
            </v:shape>
            <v:shape style="position:absolute;left:5336;top:64;width:4363;height:191" coordorigin="5336,64" coordsize="4363,191" path="m7820,186l7820,182,7823,182,7823,191,7820,186xe" filled="t" fillcolor="#000000" stroked="f">
              <v:path arrowok="t"/>
              <v:fill/>
            </v:shape>
            <v:shape style="position:absolute;left:5336;top:64;width:4363;height:191" coordorigin="5336,64" coordsize="4363,191" path="m7861,177l7863,175,7862,180,7861,190,7859,186,7859,181,7858,178,7857,174,7859,172,7863,175,7861,177xe" filled="t" fillcolor="#000000" stroked="f">
              <v:path arrowok="t"/>
              <v:fill/>
            </v:shape>
            <v:shape style="position:absolute;left:5336;top:64;width:4363;height:191" coordorigin="5336,64" coordsize="4363,191" path="m7857,174l7858,178,7856,177,7854,172,7855,170,7859,172,7857,174xe" filled="t" fillcolor="#000000" stroked="f">
              <v:path arrowok="t"/>
              <v:fill/>
            </v:shape>
            <v:shape style="position:absolute;left:5336;top:64;width:4363;height:191" coordorigin="5336,64" coordsize="4363,191" path="m7848,170l7848,173,7841,169,7841,166,7849,168,7848,170xe" filled="t" fillcolor="#000000" stroked="f">
              <v:path arrowok="t"/>
              <v:fill/>
            </v:shape>
            <v:shape style="position:absolute;left:5336;top:64;width:4363;height:191" coordorigin="5336,64" coordsize="4363,191" path="m7827,165l7828,162,7833,167,7832,170,7825,168,7827,165xe" filled="t" fillcolor="#000000" stroked="f">
              <v:path arrowok="t"/>
              <v:fill/>
            </v:shape>
            <v:shape style="position:absolute;left:5336;top:64;width:4363;height:191" coordorigin="5336,64" coordsize="4363,191" path="m7823,160l7821,163,7810,157,7804,149,7808,123,7815,117,7817,119,7811,124,7807,131,7807,148,7812,155,7823,160xe" filled="t" fillcolor="#000000" stroked="f">
              <v:path arrowok="t"/>
              <v:fill/>
            </v:shape>
            <v:shape style="position:absolute;left:5336;top:64;width:4363;height:191" coordorigin="5336,64" coordsize="4363,191" path="m7807,131l7807,139,7811,124,7817,119,7823,160,7812,155,7807,148,7807,131xe" filled="t" fillcolor="#000000" stroked="f">
              <v:path arrowok="t"/>
              <v:fill/>
            </v:shape>
            <v:shape style="position:absolute;left:5336;top:64;width:4363;height:191" coordorigin="5336,64" coordsize="4363,191" path="m7885,177l7886,171,7885,192,7884,172,7881,169,7879,165,7875,162,7870,159,7865,156,7858,154,7849,152,7840,150,7834,148,7831,146,7828,144,7828,131,7829,140,7833,143,7835,145,7841,147,7849,149,7859,151,7866,153,7871,156,7877,159,7881,163,7884,167,7885,177,7885,182,7885,177xe" filled="t" fillcolor="#000000" stroked="f">
              <v:path arrowok="t"/>
              <v:fill/>
            </v:shape>
            <v:shape style="position:absolute;left:5336;top:64;width:4363;height:191" coordorigin="5336,64" coordsize="4363,191" path="m7856,213l7865,207,7866,210,7857,216,7844,216,7856,213xe" filled="t" fillcolor="#000000" stroked="f">
              <v:path arrowok="t"/>
              <v:fill/>
            </v:shape>
            <v:shape style="position:absolute;left:5336;top:64;width:4363;height:191" coordorigin="5336,64" coordsize="4363,191" path="m7803,191l7804,182,7804,185,7806,196,7803,191xe" filled="t" fillcolor="#000000" stroked="f">
              <v:path arrowok="t"/>
              <v:fill/>
            </v:shape>
            <v:shape style="position:absolute;left:5336;top:64;width:4363;height:191" coordorigin="5336,64" coordsize="4363,191" path="m7881,169l7884,172,7882,178,7881,174,7879,165,7881,169xe" filled="t" fillcolor="#000000" stroked="f">
              <v:path arrowok="t"/>
              <v:fill/>
            </v:shape>
            <v:shape style="position:absolute;left:5336;top:64;width:4363;height:191" coordorigin="5336,64" coordsize="4363,191" path="m7824,114l7832,108,7856,108,7864,114,7862,131,7861,136,7861,137,7862,131,7864,114,7865,111,7867,108,7875,115,7873,117,7871,119,7864,135,7864,137,7861,140,7860,132,7858,127,7855,111,7833,111,7824,114xe" filled="t" fillcolor="#000000" stroked="f">
              <v:path arrowok="t"/>
              <v:fill/>
            </v:shape>
            <v:shape style="position:absolute;left:5336;top:64;width:4363;height:191" coordorigin="5336,64" coordsize="4363,191" path="m7858,137l7857,134,7856,129,7855,124,7850,122,7843,125,7839,128,7836,129,7838,125,7843,122,7855,111,7858,127,7860,132,7858,137xe" filled="t" fillcolor="#000000" stroked="f">
              <v:path arrowok="t"/>
              <v:fill/>
            </v:shape>
            <v:shape style="position:absolute;left:5336;top:64;width:4363;height:191" coordorigin="5336,64" coordsize="4363,191" path="m7853,126l7855,124,7856,129,7854,132,7852,129,7849,125,7850,122,7855,124,7853,126xe" filled="t" fillcolor="#000000" stroked="f">
              <v:path arrowok="t"/>
              <v:fill/>
            </v:shape>
            <v:shape style="position:absolute;left:5336;top:64;width:4363;height:191" coordorigin="5336,64" coordsize="4363,191" path="m7849,125l7852,129,7848,128,7843,128,7843,125,7850,122,7849,125xe" filled="t" fillcolor="#000000" stroked="f">
              <v:path arrowok="t"/>
              <v:fill/>
            </v:shape>
            <v:shape style="position:absolute;left:5336;top:64;width:4363;height:191" coordorigin="5336,64" coordsize="4363,191" path="m7826,134l7825,129,7833,111,7843,111,7843,122,7838,125,7838,122,7833,123,7829,126,7826,134xe" filled="t" fillcolor="#000000" stroked="f">
              <v:path arrowok="t"/>
              <v:fill/>
            </v:shape>
            <v:shape style="position:absolute;left:5336;top:64;width:4363;height:191" coordorigin="5336,64" coordsize="4363,191" path="m7834,126l7838,122,7838,125,7836,129,7833,131,7831,128,7833,123,7838,122,7834,126xe" filled="t" fillcolor="#000000" stroked="f">
              <v:path arrowok="t"/>
              <v:fill/>
            </v:shape>
            <v:shape style="position:absolute;left:5336;top:64;width:4363;height:191" coordorigin="5336,64" coordsize="4363,191" path="m7831,128l7833,131,7831,133,7829,135,7828,131,7829,126,7833,123,7831,128xe" filled="t" fillcolor="#000000" stroked="f">
              <v:path arrowok="t"/>
              <v:fill/>
            </v:shape>
            <v:shape style="position:absolute;left:5336;top:64;width:4363;height:191" coordorigin="5336,64" coordsize="4363,191" path="m7873,117l7875,115,7883,121,7887,130,7884,140,7887,143,7861,140,7864,137,7864,140,7881,140,7884,137,7884,131,7880,123,7873,117xe" filled="t" fillcolor="#000000" stroked="f">
              <v:path arrowok="t"/>
              <v:fill/>
            </v:shape>
            <v:shape style="position:absolute;left:5336;top:64;width:4363;height:191" coordorigin="5336,64" coordsize="4363,191" path="m7881,137l7881,140,7864,140,7864,137,7871,119,7878,125,7881,132,7884,131,7884,137,7881,140,7881,137xe" filled="t" fillcolor="#000000" stroked="f">
              <v:path arrowok="t"/>
              <v:fill/>
            </v:shape>
            <v:shape style="position:absolute;left:5336;top:64;width:4363;height:191" coordorigin="5336,64" coordsize="4363,191" path="m7887,143l7884,140,7887,130,7887,143xe" filled="t" fillcolor="#000000" stroked="f">
              <v:path arrowok="t"/>
              <v:fill/>
            </v:shape>
            <v:shape style="position:absolute;left:5336;top:64;width:4363;height:191" coordorigin="5336,64" coordsize="4363,191" path="m7858,143l7858,140,7860,132,7861,140,7887,143,7858,143xe" filled="t" fillcolor="#000000" stroked="f">
              <v:path arrowok="t"/>
              <v:fill/>
            </v:shape>
            <v:shape style="position:absolute;left:5336;top:64;width:4363;height:191" coordorigin="5336,64" coordsize="4363,191" path="m7856,105l7867,108,7865,111,7856,108,7843,108,7843,105,7856,105xe" filled="t" fillcolor="#000000" stroked="f">
              <v:path arrowok="t"/>
              <v:fill/>
            </v:shape>
            <v:shape style="position:absolute;left:5336;top:64;width:4363;height:191" coordorigin="5336,64" coordsize="4363,191" path="m7832,108l7824,114,7823,111,7831,105,7843,105,7843,108,7832,108xe" filled="t" fillcolor="#000000" stroked="f">
              <v:path arrowok="t"/>
              <v:fill/>
            </v:shape>
            <v:shape style="position:absolute;left:5336;top:64;width:4363;height:191" coordorigin="5336,64" coordsize="4363,191" path="m7821,163l7820,165,7808,159,7801,150,7805,121,7813,114,7815,117,7808,123,7804,130,7804,149,7810,157,7821,163xe" filled="t" fillcolor="#000000" stroked="f">
              <v:path arrowok="t"/>
              <v:fill/>
            </v:shape>
            <v:shape style="position:absolute;left:5336;top:64;width:4363;height:191" coordorigin="5336,64" coordsize="4363,191" path="m7801,139l7801,129,7805,121,7801,150,7801,139xe" filled="t" fillcolor="#000000" stroked="f">
              <v:path arrowok="t"/>
              <v:fill/>
            </v:shape>
            <v:shape style="position:absolute;left:5336;top:64;width:4363;height:191" coordorigin="5336,64" coordsize="4363,191" path="m7871,119l7873,117,7880,123,7884,131,7881,132,7878,125,7871,119xe" filled="t" fillcolor="#000000" stroked="f">
              <v:path arrowok="t"/>
              <v:fill/>
            </v:shape>
            <v:shape style="position:absolute;left:5336;top:64;width:4363;height:191" coordorigin="5336,64" coordsize="4363,191" path="m7804,139l7808,123,7804,149,7804,130,7808,123,7804,139xe" filled="t" fillcolor="#000000" stroked="f">
              <v:path arrowok="t"/>
              <v:fill/>
            </v:shape>
            <v:shape style="position:absolute;left:5336;top:64;width:4363;height:191" coordorigin="5336,64" coordsize="4363,191" path="m7888,193l7884,201,7885,192,7886,171,7888,176,7888,193xe" filled="t" fillcolor="#000000" stroked="f">
              <v:path arrowok="t"/>
              <v:fill/>
            </v:shape>
            <v:shape style="position:absolute;left:5336;top:64;width:4363;height:191" coordorigin="5336,64" coordsize="4363,191" path="m7801,179l7801,185,7800,192,7798,186,7798,179,7801,179xe" filled="t" fillcolor="#000000" stroked="f">
              <v:path arrowok="t"/>
              <v:fill/>
            </v:shape>
            <v:shape style="position:absolute;left:5336;top:64;width:4363;height:191" coordorigin="5336,64" coordsize="4363,191" path="m7829,140l7828,131,7829,135,7829,140xe" filled="t" fillcolor="#000000" stroked="f">
              <v:path arrowok="t"/>
              <v:fill/>
            </v:shape>
            <v:shape style="position:absolute;left:5336;top:64;width:4363;height:191" coordorigin="5336,64" coordsize="4363,191" path="m7826,184l7828,187,7831,189,7834,192,7839,193,7849,193,7844,196,7838,196,7833,195,7829,192,7826,184xe" filled="t" fillcolor="#000000" stroked="f">
              <v:path arrowok="t"/>
              <v:fill/>
            </v:shape>
            <v:shape style="position:absolute;left:5336;top:64;width:4363;height:191" coordorigin="5336,64" coordsize="4363,191" path="m7825,189l7826,176,7826,179,7826,184,7829,192,7825,189xe" filled="t" fillcolor="#000000" stroked="f">
              <v:path arrowok="t"/>
              <v:fill/>
            </v:shape>
            <v:shape style="position:absolute;left:5336;top:64;width:4363;height:191" coordorigin="5336,64" coordsize="4363,191" path="m7978,138l7978,214,7975,211,7952,211,7952,113,7955,110,7974,110,7974,113,7974,116,7977,113,7980,109,7990,105,8018,105,8026,113,8029,125,8031,129,8034,125,8034,136,8035,142,8038,142,8039,134,8042,131,8044,133,8041,135,8039,139,8038,142,8038,143,8035,208,8032,141,8032,141,8032,208,8024,116,8017,108,7991,108,7982,112,7977,117,7974,120,7972,118,7971,113,7971,110,7955,113,7952,208,7975,208,7978,139,7978,138xe" filled="t" fillcolor="#000000" stroked="f">
              <v:path arrowok="t"/>
              <v:fill/>
            </v:shape>
            <v:shape style="position:absolute;left:5336;top:64;width:4363;height:191" coordorigin="5336,64" coordsize="4363,191" path="m8016,144l8016,111,8016,208,8015,131,8008,124,7984,124,7977,128,7972,136,7972,208,7971,113,7972,118,7972,128,7972,137,7977,122,7983,115,7992,111,8016,111,8016,144xe" filled="t" fillcolor="#000000" stroked="f">
              <v:path arrowok="t"/>
              <v:fill/>
            </v:shape>
            <v:shape style="position:absolute;left:5336;top:64;width:4363;height:191" coordorigin="5336,64" coordsize="4363,191" path="m7952,113l7952,110,7977,107,7974,116,7974,113,7974,110,7955,110,7952,113xe" filled="t" fillcolor="#000000" stroked="f">
              <v:path arrowok="t"/>
              <v:fill/>
            </v:shape>
            <v:shape style="position:absolute;left:5336;top:64;width:4363;height:191" coordorigin="5336,64" coordsize="4363,191" path="m7955,113l7971,110,7971,113,7955,208,7952,208,7955,113xe" filled="t" fillcolor="#000000" stroked="f">
              <v:path arrowok="t"/>
              <v:fill/>
            </v:shape>
            <v:shape style="position:absolute;left:5336;top:64;width:4363;height:191" coordorigin="5336,64" coordsize="4363,191" path="m8038,214l8010,214,8010,145,8009,135,8006,127,7985,127,7979,130,7975,138,7975,208,7972,208,7972,136,7977,128,7984,124,8008,124,8012,133,8010,145,8013,145,8013,211,8038,214xe" filled="t" fillcolor="#000000" stroked="f">
              <v:path arrowok="t"/>
              <v:fill/>
            </v:shape>
            <v:shape style="position:absolute;left:5336;top:64;width:4363;height:191" coordorigin="5336,64" coordsize="4363,191" path="m7977,113l7974,116,7977,107,7977,110,7977,113xe" filled="t" fillcolor="#000000" stroked="f">
              <v:path arrowok="t"/>
              <v:fill/>
            </v:shape>
            <v:shape style="position:absolute;left:5336;top:64;width:4363;height:191" coordorigin="5336,64" coordsize="4363,191" path="m7955,211l7978,214,7949,214,7949,107,7977,107,7952,110,7952,211,7955,211xe" filled="t" fillcolor="#000000" stroked="f">
              <v:path arrowok="t"/>
              <v:fill/>
            </v:shape>
            <v:shape style="position:absolute;left:5336;top:64;width:4363;height:191" coordorigin="5336,64" coordsize="4363,191" path="m7974,120l7977,117,7982,112,7991,108,8017,108,8024,116,8032,208,8016,111,7992,111,7983,115,7977,120,7974,120xe" filled="t" fillcolor="#000000" stroked="f">
              <v:path arrowok="t"/>
              <v:fill/>
            </v:shape>
            <v:shape style="position:absolute;left:5336;top:64;width:4363;height:191" coordorigin="5336,64" coordsize="4363,191" path="m8076,138l8080,114,8076,208,8074,133,8073,111,8050,111,8041,116,8034,122,8031,124,8030,120,8026,113,8018,105,8029,111,8032,118,8033,121,8039,113,8049,108,8074,108,8080,114,8076,138,8076,145,8076,138xe" filled="t" fillcolor="#000000" stroked="f">
              <v:path arrowok="t"/>
              <v:fill/>
            </v:shape>
            <v:shape style="position:absolute;left:5336;top:64;width:4363;height:191" coordorigin="5336,64" coordsize="4363,191" path="m8029,122l8030,120,8031,124,8031,129,8029,125,8026,113,8030,120,8029,122xe" filled="t" fillcolor="#000000" stroked="f">
              <v:path arrowok="t"/>
              <v:fill/>
            </v:shape>
            <v:shape style="position:absolute;left:5336;top:64;width:4363;height:191" coordorigin="5336,64" coordsize="4363,191" path="m8010,145l8012,133,8015,131,8016,208,8016,211,8032,211,8032,141,8032,141,8035,208,8035,211,8038,214,8013,211,8013,145,8010,145xe" filled="t" fillcolor="#000000" stroked="f">
              <v:path arrowok="t"/>
              <v:fill/>
            </v:shape>
            <v:shape style="position:absolute;left:5336;top:64;width:4363;height:191" coordorigin="5336,64" coordsize="4363,191" path="m8032,208l8032,211,8016,211,8016,208,8016,111,8032,208xe" filled="t" fillcolor="#000000" stroked="f">
              <v:path arrowok="t"/>
              <v:fill/>
            </v:shape>
            <v:shape style="position:absolute;left:5336;top:64;width:4363;height:191" coordorigin="5336,64" coordsize="4363,191" path="m7977,122l7972,137,7972,128,7974,120,7977,120,7983,115,7977,122xe" filled="t" fillcolor="#000000" stroked="f">
              <v:path arrowok="t"/>
              <v:fill/>
            </v:shape>
            <v:shape style="position:absolute;left:5336;top:64;width:4363;height:191" coordorigin="5336,64" coordsize="4363,191" path="m8080,114l8082,111,8087,117,8093,123,8093,145,8093,123,8096,133,8099,132,8096,211,8099,214,8073,211,8073,145,8073,211,8070,214,8070,145,8072,134,8073,139,8074,133,8076,208,8076,211,8093,211,8096,208,8096,145,8096,208,8093,208,8093,133,8090,125,8085,119,8080,114xe" filled="t" fillcolor="#000000" stroked="f">
              <v:path arrowok="t"/>
              <v:fill/>
            </v:shape>
            <v:shape style="position:absolute;left:5336;top:64;width:4363;height:191" coordorigin="5336,64" coordsize="4363,191" path="m8073,139l8072,134,8071,129,8068,125,8062,124,8055,127,8050,130,8047,131,8050,127,8055,124,8063,111,8073,111,8074,133,8073,139xe" filled="t" fillcolor="#000000" stroked="f">
              <v:path arrowok="t"/>
              <v:fill/>
            </v:shape>
            <v:shape style="position:absolute;left:5336;top:64;width:4363;height:191" coordorigin="5336,64" coordsize="4363,191" path="m8055,130l8055,127,8062,124,8068,125,8071,129,8072,134,8069,131,8066,128,8061,127,8055,130xe" filled="t" fillcolor="#000000" stroked="f">
              <v:path arrowok="t"/>
              <v:fill/>
            </v:shape>
            <v:shape style="position:absolute;left:5336;top:64;width:4363;height:191" coordorigin="5336,64" coordsize="4363,191" path="m8038,142l8035,142,8037,132,8041,116,8050,111,8055,124,8050,127,8049,124,8044,125,8040,129,8037,137,8038,142xe" filled="t" fillcolor="#000000" stroked="f">
              <v:path arrowok="t"/>
              <v:fill/>
            </v:shape>
            <v:shape style="position:absolute;left:5336;top:64;width:4363;height:191" coordorigin="5336,64" coordsize="4363,191" path="m8038,142l8037,137,8040,129,8044,125,8049,124,8050,127,8046,128,8042,131,8039,134,8038,142xe" filled="t" fillcolor="#000000" stroked="f">
              <v:path arrowok="t"/>
              <v:fill/>
            </v:shape>
            <v:shape style="position:absolute;left:5336;top:64;width:4363;height:191" coordorigin="5336,64" coordsize="4363,191" path="m8031,124l8034,122,8041,116,8037,132,8035,142,8034,136,8034,125,8031,124xe" filled="t" fillcolor="#000000" stroked="f">
              <v:path arrowok="t"/>
              <v:fill/>
            </v:shape>
            <v:shape style="position:absolute;left:5336;top:64;width:4363;height:191" coordorigin="5336,64" coordsize="4363,191" path="m8093,208l8096,208,8093,211,8076,211,8076,208,8080,114,8085,119,8090,125,8093,133,8093,208xe" filled="t" fillcolor="#000000" stroked="f">
              <v:path arrowok="t"/>
              <v:fill/>
            </v:shape>
            <v:shape style="position:absolute;left:5336;top:64;width:4363;height:191" coordorigin="5336,64" coordsize="4363,191" path="m8099,214l8096,211,8099,132,8099,145,8099,214xe" filled="t" fillcolor="#000000" stroked="f">
              <v:path arrowok="t"/>
              <v:fill/>
            </v:shape>
            <v:shape style="position:absolute;left:5336;top:64;width:4363;height:191" coordorigin="5336,64" coordsize="4363,191" path="m8070,145l8070,140,8069,136,8067,133,8064,131,8061,130,8055,130,8061,127,8066,128,8069,131,8072,134,8070,145xe" filled="t" fillcolor="#000000" stroked="f">
              <v:path arrowok="t"/>
              <v:fill/>
            </v:shape>
            <v:shape style="position:absolute;left:5336;top:64;width:4363;height:191" coordorigin="5336,64" coordsize="4363,191" path="m8046,128l8050,127,8047,131,8044,133,8042,131,8046,128xe" filled="t" fillcolor="#000000" stroked="f">
              <v:path arrowok="t"/>
              <v:fill/>
            </v:shape>
            <v:shape style="position:absolute;left:5336;top:64;width:4363;height:191" coordorigin="5336,64" coordsize="4363,191" path="m8099,132l8096,133,8093,123,8087,117,8082,111,8074,108,8063,108,8075,105,8084,108,8090,115,8096,122,8099,132xe" filled="t" fillcolor="#000000" stroked="f">
              <v:path arrowok="t"/>
              <v:fill/>
            </v:shape>
            <v:shape style="position:absolute;left:5336;top:64;width:4363;height:191" coordorigin="5336,64" coordsize="4363,191" path="m8075,105l8063,108,8049,108,8039,113,8033,121,8032,118,8037,111,8048,105,8075,105xe" filled="t" fillcolor="#000000" stroked="f">
              <v:path arrowok="t"/>
              <v:fill/>
            </v:shape>
            <v:shape style="position:absolute;left:5336;top:64;width:4363;height:191" coordorigin="5336,64" coordsize="4363,191" path="m8038,142l8038,214,8035,211,8035,208,8038,143,8035,208,8038,143,8038,142xe" filled="t" fillcolor="#000000" stroked="f">
              <v:path arrowok="t"/>
              <v:fill/>
            </v:shape>
            <v:shape style="position:absolute;left:5336;top:64;width:4363;height:191" coordorigin="5336,64" coordsize="4363,191" path="m8009,135l8004,130,7987,130,7981,133,7978,138,7978,139,7975,208,7975,138,7978,138,7979,130,7985,127,8006,127,8009,135xe" filled="t" fillcolor="#000000" stroked="f">
              <v:path arrowok="t"/>
              <v:fill/>
            </v:shape>
            <v:shape style="position:absolute;left:5336;top:64;width:4363;height:191" coordorigin="5336,64" coordsize="4363,191" path="m7978,214l7955,211,7975,211,7978,214xe" filled="t" fillcolor="#000000" stroked="f">
              <v:path arrowok="t"/>
              <v:fill/>
            </v:shape>
            <v:shape style="position:absolute;left:5336;top:64;width:4363;height:191" coordorigin="5336,64" coordsize="4363,191" path="m8145,139l8143,144,8142,137,8140,143,8139,148,8139,151,8136,151,8135,154,8135,165,8135,168,8138,168,8139,171,8139,176,8142,171,8142,175,8142,183,8139,184,8138,171,8136,177,8131,197,8133,121,8139,117,8137,142,8139,148,8140,136,8144,131,8146,133,8145,139xe" filled="t" fillcolor="#000000" stroked="f">
              <v:path arrowok="t"/>
              <v:fill/>
            </v:shape>
            <v:shape style="position:absolute;left:5336;top:64;width:4363;height:191" coordorigin="5336,64" coordsize="4363,191" path="m8208,159l8208,171,8205,168,8138,168,8135,168,8141,167,8202,165,8205,165,8208,157,8208,159xe" filled="t" fillcolor="#000000" stroked="f">
              <v:path arrowok="t"/>
              <v:fill/>
            </v:shape>
            <v:shape style="position:absolute;left:5336;top:64;width:4363;height:191" coordorigin="5336,64" coordsize="4363,191" path="m8202,165l8141,167,8135,165,8135,154,8185,154,8191,123,8198,131,8202,143,8202,159,8205,142,8205,165,8202,165xe" filled="t" fillcolor="#000000" stroked="f">
              <v:path arrowok="t"/>
              <v:fill/>
            </v:shape>
            <v:shape style="position:absolute;left:5336;top:64;width:4363;height:191" coordorigin="5336,64" coordsize="4363,191" path="m8205,168l8208,171,8139,171,8138,168,8205,168xe" filled="t" fillcolor="#000000" stroked="f">
              <v:path arrowok="t"/>
              <v:fill/>
            </v:shape>
            <v:shape style="position:absolute;left:5336;top:64;width:4363;height:191" coordorigin="5336,64" coordsize="4363,191" path="m8205,165l8205,142,8201,130,8193,121,8186,112,8175,108,8161,111,8154,123,8150,128,8148,135,8145,139,8146,133,8148,126,8153,111,8161,108,8176,105,8187,110,8196,119,8204,136,8208,157,8205,165xe" filled="t" fillcolor="#000000" stroked="f">
              <v:path arrowok="t"/>
              <v:fill/>
            </v:shape>
            <v:shape style="position:absolute;left:5336;top:64;width:4363;height:191" coordorigin="5336,64" coordsize="4363,191" path="m8115,160l8117,141,8115,178,8115,150,8119,132,8123,123,8129,117,8136,112,8144,107,8152,105,8176,105,8161,108,8153,108,8145,110,8138,115,8131,119,8125,125,8121,133,8117,141,8115,160,8115,163,8115,160xe" filled="t" fillcolor="#000000" stroked="f">
              <v:path arrowok="t"/>
              <v:fill/>
            </v:shape>
            <v:shape style="position:absolute;left:5336;top:64;width:4363;height:191" coordorigin="5336,64" coordsize="4363,191" path="m8114,140l8119,132,8115,150,8115,178,8112,164,8112,150,8114,140xe" filled="t" fillcolor="#000000" stroked="f">
              <v:path arrowok="t"/>
              <v:fill/>
            </v:shape>
            <v:shape style="position:absolute;left:5336;top:64;width:4363;height:191" coordorigin="5336,64" coordsize="4363,191" path="m8156,129l8155,126,8161,123,8161,111,8175,108,8186,112,8193,121,8201,130,8205,142,8202,159,8202,143,8198,131,8191,123,8184,115,8174,111,8168,123,8161,126,8156,129xe" filled="t" fillcolor="#000000" stroked="f">
              <v:path arrowok="t"/>
              <v:fill/>
            </v:shape>
            <v:shape style="position:absolute;left:5336;top:64;width:4363;height:191" coordorigin="5336,64" coordsize="4363,191" path="m8118,160l8120,142,8118,177,8118,151,8121,133,8125,125,8131,119,8138,115,8145,110,8153,108,8161,108,8153,111,8146,113,8139,117,8133,121,8128,127,8124,135,8120,142,8118,160,8118,163,8118,160xe" filled="t" fillcolor="#000000" stroked="f">
              <v:path arrowok="t"/>
              <v:fill/>
            </v:shape>
            <v:shape style="position:absolute;left:5336;top:64;width:4363;height:191" coordorigin="5336,64" coordsize="4363,191" path="m8127,202l8116,185,8115,178,8117,141,8121,133,8118,151,8118,177,8120,190,8127,202xe" filled="t" fillcolor="#000000" stroked="f">
              <v:path arrowok="t"/>
              <v:fill/>
            </v:shape>
            <v:shape style="position:absolute;left:5336;top:64;width:4363;height:191" coordorigin="5336,64" coordsize="4363,191" path="m8190,178l8191,182,8189,185,8186,193,8179,209,8172,213,8164,216,8149,216,8136,211,8127,202,8120,190,8129,199,8138,209,8149,213,8164,213,8172,210,8177,198,8184,191,8189,184,8190,178xe" filled="t" fillcolor="#000000" stroked="f">
              <v:path arrowok="t"/>
              <v:fill/>
            </v:shape>
            <v:shape style="position:absolute;left:5336;top:64;width:4363;height:191" coordorigin="5336,64" coordsize="4363,191" path="m8190,178l8189,184,8184,191,8176,195,8165,195,8159,192,8175,192,8182,188,8188,180,8190,178xe" filled="t" fillcolor="#000000" stroked="f">
              <v:path arrowok="t"/>
              <v:fill/>
            </v:shape>
            <v:shape style="position:absolute;left:5336;top:64;width:4363;height:191" coordorigin="5336,64" coordsize="4363,191" path="m8142,175l8144,181,8149,185,8153,190,8159,192,8165,195,8158,195,8152,192,8147,188,8142,175xe" filled="t" fillcolor="#000000" stroked="f">
              <v:path arrowok="t"/>
              <v:fill/>
            </v:shape>
            <v:shape style="position:absolute;left:5336;top:64;width:4363;height:191" coordorigin="5336,64" coordsize="4363,191" path="m8177,198l8172,210,8150,210,8145,190,8142,183,8142,175,8147,188,8150,195,8157,198,8177,198xe" filled="t" fillcolor="#000000" stroked="f">
              <v:path arrowok="t"/>
              <v:fill/>
            </v:shape>
            <v:shape style="position:absolute;left:5336;top:64;width:4363;height:191" coordorigin="5336,64" coordsize="4363,191" path="m8186,193l8189,185,8191,182,8193,184,8207,194,8205,196,8203,194,8193,184,8191,187,8186,193xe" filled="t" fillcolor="#000000" stroked="f">
              <v:path arrowok="t"/>
              <v:fill/>
            </v:shape>
            <v:shape style="position:absolute;left:5336;top:64;width:4363;height:191" coordorigin="5336,64" coordsize="4363,191" path="m8158,195l8176,195,8184,191,8177,198,8165,198,8158,195xe" filled="t" fillcolor="#000000" stroked="f">
              <v:path arrowok="t"/>
              <v:fill/>
            </v:shape>
            <v:shape style="position:absolute;left:5336;top:64;width:4363;height:191" coordorigin="5336,64" coordsize="4363,191" path="m8157,198l8150,195,8152,192,8158,195,8165,198,8157,198xe" filled="t" fillcolor="#000000" stroked="f">
              <v:path arrowok="t"/>
              <v:fill/>
            </v:shape>
            <v:shape style="position:absolute;left:5336;top:64;width:4363;height:191" coordorigin="5336,64" coordsize="4363,191" path="m8164,213l8149,213,8139,206,8139,184,8142,183,8145,190,8150,210,8164,213xe" filled="t" fillcolor="#000000" stroked="f">
              <v:path arrowok="t"/>
              <v:fill/>
            </v:shape>
            <v:shape style="position:absolute;left:5336;top:64;width:4363;height:191" coordorigin="5336,64" coordsize="4363,191" path="m8138,171l8139,184,8139,206,8138,209,8129,199,8131,197,8136,177,8138,171xe" filled="t" fillcolor="#000000" stroked="f">
              <v:path arrowok="t"/>
              <v:fill/>
            </v:shape>
            <v:shape style="position:absolute;left:5336;top:64;width:4363;height:191" coordorigin="5336,64" coordsize="4363,191" path="m8173,216l8172,213,8179,209,8186,193,8191,187,8193,184,8203,194,8199,200,8197,198,8193,205,8188,211,8181,214,8187,208,8192,202,8199,194,8201,196,8200,192,8199,194,8192,202,8185,205,8180,211,8173,216xe" filled="t" fillcolor="#000000" stroked="f">
              <v:path arrowok="t"/>
              <v:fill/>
            </v:shape>
            <v:shape style="position:absolute;left:5336;top:64;width:4363;height:191" coordorigin="5336,64" coordsize="4363,191" path="m8118,177l8120,142,8124,135,8128,127,8133,121,8131,197,8123,189,8118,177xe" filled="t" fillcolor="#000000" stroked="f">
              <v:path arrowok="t"/>
              <v:fill/>
            </v:shape>
            <v:shape style="position:absolute;left:5336;top:64;width:4363;height:191" coordorigin="5336,64" coordsize="4363,191" path="m8199,200l8203,194,8201,202,8195,207,8193,205,8197,198,8199,200xe" filled="t" fillcolor="#000000" stroked="f">
              <v:path arrowok="t"/>
              <v:fill/>
            </v:shape>
            <v:shape style="position:absolute;left:5336;top:64;width:4363;height:191" coordorigin="5336,64" coordsize="4363,191" path="m8187,208l8181,214,8180,211,8185,205,8192,202,8187,208xe" filled="t" fillcolor="#000000" stroked="f">
              <v:path arrowok="t"/>
              <v:fill/>
            </v:shape>
            <v:shape style="position:absolute;left:5336;top:64;width:4363;height:191" coordorigin="5336,64" coordsize="4363,191" path="m8164,213l8150,210,8172,210,8164,213xe" filled="t" fillcolor="#000000" stroked="f">
              <v:path arrowok="t"/>
              <v:fill/>
            </v:shape>
            <v:shape style="position:absolute;left:5336;top:64;width:4363;height:191" coordorigin="5336,64" coordsize="4363,191" path="m8123,189l8131,197,8129,199,8120,190,8118,177,8123,189xe" filled="t" fillcolor="#000000" stroked="f">
              <v:path arrowok="t"/>
              <v:fill/>
            </v:shape>
            <v:shape style="position:absolute;left:5336;top:64;width:4363;height:191" coordorigin="5336,64" coordsize="4363,191" path="m8191,182l8190,178,8207,194,8193,184,8191,182xe" filled="t" fillcolor="#000000" stroked="f">
              <v:path arrowok="t"/>
              <v:fill/>
            </v:shape>
            <v:shape style="position:absolute;left:5336;top:64;width:4363;height:191" coordorigin="5336,64" coordsize="4363,191" path="m8171,131l8167,126,8168,123,8174,111,8184,115,8184,141,8185,149,8191,123,8185,154,8185,149,8185,154,8182,135,8178,130,8174,126,8172,128,8171,131xe" filled="t" fillcolor="#000000" stroked="f">
              <v:path arrowok="t"/>
              <v:fill/>
            </v:shape>
            <v:shape style="position:absolute;left:5336;top:64;width:4363;height:191" coordorigin="5336,64" coordsize="4363,191" path="m8184,141l8184,115,8191,123,8185,149,8184,141xe" filled="t" fillcolor="#000000" stroked="f">
              <v:path arrowok="t"/>
              <v:fill/>
            </v:shape>
            <v:shape style="position:absolute;left:5336;top:64;width:4363;height:191" coordorigin="5336,64" coordsize="4363,191" path="m8161,111l8161,123,8155,126,8152,131,8148,135,8150,128,8154,123,8161,111xe" filled="t" fillcolor="#000000" stroked="f">
              <v:path arrowok="t"/>
              <v:fill/>
            </v:shape>
            <v:shape style="position:absolute;left:5336;top:64;width:4363;height:191" coordorigin="5336,64" coordsize="4363,191" path="m8146,113l8153,111,8148,126,8144,131,8140,136,8139,117,8146,113xe" filled="t" fillcolor="#000000" stroked="f">
              <v:path arrowok="t"/>
              <v:fill/>
            </v:shape>
            <v:shape style="position:absolute;left:5336;top:64;width:4363;height:191" coordorigin="5336,64" coordsize="4363,191" path="m8137,142l8139,117,8140,136,8139,148,8137,142xe" filled="t" fillcolor="#000000" stroked="f">
              <v:path arrowok="t"/>
              <v:fill/>
            </v:shape>
            <v:shape style="position:absolute;left:5336;top:64;width:4363;height:191" coordorigin="5336,64" coordsize="4363,191" path="m8136,151l8139,151,8179,151,8179,148,8180,136,8182,135,8182,148,8182,135,8185,154,8182,151,8182,148,8182,142,8182,148,8179,149,8182,149,8182,151,8185,154,8142,151,8136,151xe" filled="t" fillcolor="#000000" stroked="f">
              <v:path arrowok="t"/>
              <v:fill/>
            </v:shape>
            <v:shape style="position:absolute;left:5336;top:64;width:4363;height:191" coordorigin="5336,64" coordsize="4363,191" path="m8139,151l8139,148,8179,148,8179,151,8139,151xe" filled="t" fillcolor="#000000" stroked="f">
              <v:path arrowok="t"/>
              <v:fill/>
            </v:shape>
            <v:shape style="position:absolute;left:5336;top:64;width:4363;height:191" coordorigin="5336,64" coordsize="4363,191" path="m8171,131l8172,128,8176,132,8180,136,8179,148,8179,143,8177,138,8174,134,8171,131xe" filled="t" fillcolor="#000000" stroked="f">
              <v:path arrowok="t"/>
              <v:fill/>
            </v:shape>
            <v:shape style="position:absolute;left:5336;top:64;width:4363;height:191" coordorigin="5336,64" coordsize="4363,191" path="m8167,126l8171,131,8167,129,8161,129,8161,126,8168,123,8167,126xe" filled="t" fillcolor="#000000" stroked="f">
              <v:path arrowok="t"/>
              <v:fill/>
            </v:shape>
            <v:shape style="position:absolute;left:5336;top:64;width:4363;height:191" coordorigin="5336,64" coordsize="4363,191" path="m8142,148l8139,148,8140,143,8142,137,8143,144,8142,148xe" filled="t" fillcolor="#000000" stroked="f">
              <v:path arrowok="t"/>
              <v:fill/>
            </v:shape>
            <v:shape style="position:absolute;left:5336;top:64;width:4363;height:191" coordorigin="5336,64" coordsize="4363,191" path="m8142,151l8185,154,8135,154,8136,151,8142,151xe" filled="t" fillcolor="#000000" stroked="f">
              <v:path arrowok="t"/>
              <v:fill/>
            </v:shape>
            <v:shape style="position:absolute;left:5336;top:64;width:4363;height:191" coordorigin="5336,64" coordsize="4363,191" path="m8172,128l8174,126,8178,130,8182,135,8180,136,8176,132,8172,128xe" filled="t" fillcolor="#000000" stroked="f">
              <v:path arrowok="t"/>
              <v:fill/>
            </v:shape>
            <v:shape style="position:absolute;left:5336;top:64;width:4363;height:191" coordorigin="5336,64" coordsize="4363,191" path="m8290,159l8302,143,8301,166,8300,169,8303,168,8305,170,8333,211,8357,213,8356,211,8353,208,8314,152,8329,113,8328,113,8302,143,8290,159,8290,148,8293,70,8293,67,8290,70,8273,208,8270,211,8270,67,8296,64,8290,67,8273,67,8270,70,8270,208,8273,70,8290,67,8296,64,8293,146,8293,150,8296,150,8300,141,8328,110,8330,112,8349,113,8318,152,8357,208,8359,211,8365,214,8331,214,8302,172,8301,170,8293,178,8290,177,8290,159xe" filled="t" fillcolor="#000000" stroked="f">
              <v:path arrowok="t"/>
              <v:fill/>
            </v:shape>
            <v:shape style="position:absolute;left:5336;top:64;width:4363;height:191" coordorigin="5336,64" coordsize="4363,191" path="m8302,172l8296,179,8296,178,8295,180,8293,211,8296,214,8270,211,8273,208,8273,211,8290,211,8293,208,8293,178,8301,170,8302,172xe" filled="t" fillcolor="#000000" stroked="f">
              <v:path arrowok="t"/>
              <v:fill/>
            </v:shape>
            <v:shape style="position:absolute;left:5336;top:64;width:4363;height:191" coordorigin="5336,64" coordsize="4363,191" path="m8290,208l8293,208,8290,211,8273,211,8273,208,8290,70,8290,177,8293,178,8293,208,8290,208xe" filled="t" fillcolor="#000000" stroked="f">
              <v:path arrowok="t"/>
              <v:fill/>
            </v:shape>
            <v:shape style="position:absolute;left:5336;top:64;width:4363;height:191" coordorigin="5336,64" coordsize="4363,191" path="m8300,141l8296,150,8293,150,8293,146,8296,64,8296,147,8300,141xe" filled="t" fillcolor="#000000" stroked="f">
              <v:path arrowok="t"/>
              <v:fill/>
            </v:shape>
            <v:shape style="position:absolute;left:5336;top:64;width:4363;height:191" coordorigin="5336,64" coordsize="4363,191" path="m8270,67l8270,211,8267,214,8267,64,8296,64,8270,67xe" filled="t" fillcolor="#000000" stroked="f">
              <v:path arrowok="t"/>
              <v:fill/>
            </v:shape>
            <v:shape style="position:absolute;left:5336;top:64;width:4363;height:191" coordorigin="5336,64" coordsize="4363,191" path="m8295,180l8296,178,8296,214,8293,211,8295,180xe" filled="t" fillcolor="#000000" stroked="f">
              <v:path arrowok="t"/>
              <v:fill/>
            </v:shape>
            <v:shape style="position:absolute;left:5336;top:64;width:4363;height:191" coordorigin="5336,64" coordsize="4363,191" path="m8302,143l8290,159,8302,143,8329,113,8303,163,8301,166,8302,143xe" filled="t" fillcolor="#000000" stroked="f">
              <v:path arrowok="t"/>
              <v:fill/>
            </v:shape>
            <v:shape style="position:absolute;left:5336;top:64;width:4363;height:191" coordorigin="5336,64" coordsize="4363,191" path="m8329,113l8314,152,8335,208,8333,208,8353,208,8356,211,8335,209,8333,211,8305,170,8303,163,8329,113xe" filled="t" fillcolor="#000000" stroked="f">
              <v:path arrowok="t"/>
              <v:fill/>
            </v:shape>
            <v:shape style="position:absolute;left:5336;top:64;width:4363;height:191" coordorigin="5336,64" coordsize="4363,191" path="m8357,208l8318,152,8320,150,8353,113,8355,110,8353,108,8351,110,8349,113,8330,112,8328,110,8362,107,8355,113,8321,152,8320,154,8357,208xe" filled="t" fillcolor="#000000" stroked="f">
              <v:path arrowok="t"/>
              <v:fill/>
            </v:shape>
            <v:shape style="position:absolute;left:5336;top:64;width:4363;height:191" coordorigin="5336,64" coordsize="4363,191" path="m8353,113l8320,150,8318,152,8349,113,8351,110,8355,110,8353,113xe" filled="t" fillcolor="#000000" stroked="f">
              <v:path arrowok="t"/>
              <v:fill/>
            </v:shape>
            <v:shape style="position:absolute;left:5336;top:64;width:4363;height:191" coordorigin="5336,64" coordsize="4363,191" path="m8362,107l8328,110,8300,141,8296,147,8296,142,8298,139,8327,107,8362,107xe" filled="t" fillcolor="#000000" stroked="f">
              <v:path arrowok="t"/>
              <v:fill/>
            </v:shape>
            <v:shape style="position:absolute;left:5336;top:64;width:4363;height:191" coordorigin="5336,64" coordsize="4363,191" path="m8359,208l8359,211,8357,208,8321,152,8365,214,8359,211,8359,208xe" filled="t" fillcolor="#000000" stroked="f">
              <v:path arrowok="t"/>
              <v:fill/>
            </v:shape>
            <v:shape style="position:absolute;left:5336;top:64;width:4363;height:191" coordorigin="5336,64" coordsize="4363,191" path="m8333,211l8335,209,8356,211,8357,213,8333,211xe" filled="t" fillcolor="#000000" stroked="f">
              <v:path arrowok="t"/>
              <v:fill/>
            </v:shape>
            <v:shape style="position:absolute;left:5336;top:64;width:4363;height:191" coordorigin="5336,64" coordsize="4363,191" path="m8460,172l8460,156,8462,141,8461,181,8457,190,8453,198,8447,205,8439,209,8432,214,8423,216,8413,216,8399,213,8389,206,8388,181,8388,140,8391,141,8389,172,8389,150,8389,162,8389,150,8389,172,8393,188,8400,210,8413,213,8422,213,8431,211,8438,207,8445,202,8450,196,8454,188,8458,180,8460,172,8460,162,8460,172xe" filled="t" fillcolor="#000000" stroked="f">
              <v:path arrowok="t"/>
              <v:fill/>
            </v:shape>
            <v:shape style="position:absolute;left:5336;top:64;width:4363;height:191" coordorigin="5336,64" coordsize="4363,191" path="m8458,180l8454,188,8452,187,8448,194,8443,200,8438,181,8438,140,8436,115,8427,108,8404,108,8395,110,8388,114,8381,119,8376,125,8372,133,8368,141,8366,160,8366,161,8369,182,8379,199,8387,208,8399,213,8413,216,8398,216,8386,211,8376,201,8367,184,8365,140,8366,150,8369,131,8373,123,8379,116,8387,112,8394,107,8403,105,8427,105,8438,112,8444,123,8440,149,8440,172,8444,123,8452,132,8455,180,8458,180xe" filled="t" fillcolor="#000000" stroked="f">
              <v:path arrowok="t"/>
              <v:fill/>
            </v:shape>
            <v:shape style="position:absolute;left:5336;top:64;width:4363;height:191" coordorigin="5336,64" coordsize="4363,191" path="m8365,140l8367,184,8363,163,8363,149,8365,140xe" filled="t" fillcolor="#000000" stroked="f">
              <v:path arrowok="t"/>
              <v:fill/>
            </v:shape>
            <v:shape style="position:absolute;left:5336;top:64;width:4363;height:191" coordorigin="5336,64" coordsize="4363,191" path="m8463,172l8461,181,8462,141,8463,156,8463,172xe" filled="t" fillcolor="#000000" stroked="f">
              <v:path arrowok="t"/>
              <v:fill/>
            </v:shape>
            <v:shape style="position:absolute;left:5336;top:64;width:4363;height:191" coordorigin="5336,64" coordsize="4363,191" path="m8462,141l8460,156,8457,156,8457,162,8460,156,8460,172,8458,180,8457,171,8456,143,8459,142,8462,141xe" filled="t" fillcolor="#000000" stroked="f">
              <v:path arrowok="t"/>
              <v:fill/>
            </v:shape>
            <v:shape style="position:absolute;left:5336;top:64;width:4363;height:191" coordorigin="5336,64" coordsize="4363,191" path="m8462,141l8459,142,8455,130,8446,121,8438,112,8427,105,8439,110,8448,119,8457,128,8462,141xe" filled="t" fillcolor="#000000" stroked="f">
              <v:path arrowok="t"/>
              <v:fill/>
            </v:shape>
            <v:shape style="position:absolute;left:5336;top:64;width:4363;height:191" coordorigin="5336,64" coordsize="4363,191" path="m8303,168l8300,169,8301,166,8303,163,8305,170,8305,170,8303,168xe" filled="t" fillcolor="#000000" stroked="f">
              <v:path arrowok="t"/>
              <v:fill/>
            </v:shape>
            <v:shape style="position:absolute;left:5336;top:64;width:4363;height:191" coordorigin="5336,64" coordsize="4363,191" path="m8293,70l8290,148,8290,159,8290,70,8293,67,8293,70xe" filled="t" fillcolor="#000000" stroked="f">
              <v:path arrowok="t"/>
              <v:fill/>
            </v:shape>
            <v:shape style="position:absolute;left:5336;top:64;width:4363;height:191" coordorigin="5336,64" coordsize="4363,191" path="m8273,70l8270,208,8270,70,8273,67,8290,67,8273,70xe" filled="t" fillcolor="#000000" stroked="f">
              <v:path arrowok="t"/>
              <v:fill/>
            </v:shape>
            <v:shape style="position:absolute;left:5336;top:64;width:4363;height:191" coordorigin="5336,64" coordsize="4363,191" path="m8397,184l8401,189,8405,195,8413,198,8422,198,8429,194,8433,188,8438,181,8443,200,8436,204,8430,208,8422,210,8413,210,8404,198,8399,192,8397,184xe" filled="t" fillcolor="#000000" stroked="f">
              <v:path arrowok="t"/>
              <v:fill/>
            </v:shape>
            <v:shape style="position:absolute;left:5336;top:64;width:4363;height:191" coordorigin="5336,64" coordsize="4363,191" path="m8394,179l8397,184,8399,192,8404,198,8413,210,8422,210,8430,208,8436,204,8443,200,8448,194,8452,187,8454,188,8450,196,8445,202,8438,207,8431,211,8422,213,8413,213,8400,210,8398,195,8395,186,8394,179xe" filled="t" fillcolor="#000000" stroked="f">
              <v:path arrowok="t"/>
              <v:fill/>
            </v:shape>
            <v:shape style="position:absolute;left:5336;top:64;width:4363;height:191" coordorigin="5336,64" coordsize="4363,191" path="m8398,137l8394,142,8392,150,8392,171,8395,186,8398,195,8400,210,8393,188,8391,180,8391,141,8395,135,8398,137xe" filled="t" fillcolor="#000000" stroked="f">
              <v:path arrowok="t"/>
              <v:fill/>
            </v:shape>
            <v:shape style="position:absolute;left:5336;top:64;width:4363;height:191" coordorigin="5336,64" coordsize="4363,191" path="m8372,133l8376,125,8378,127,8383,121,8386,149,8388,140,8388,181,8389,206,8386,173,8386,162,8386,173,8381,197,8374,134,8372,133xe" filled="t" fillcolor="#000000" stroked="f">
              <v:path arrowok="t"/>
              <v:fill/>
            </v:shape>
            <v:shape style="position:absolute;left:5336;top:64;width:4363;height:191" coordorigin="5336,64" coordsize="4363,191" path="m8381,197l8386,173,8389,206,8387,208,8379,199,8373,188,8374,134,8381,197xe" filled="t" fillcolor="#000000" stroked="f">
              <v:path arrowok="t"/>
              <v:fill/>
            </v:shape>
            <v:shape style="position:absolute;left:5336;top:64;width:4363;height:191" coordorigin="5336,64" coordsize="4363,191" path="m8368,141l8372,133,8371,142,8369,161,8371,142,8374,134,8373,188,8369,176,8369,150,8368,141xe" filled="t" fillcolor="#000000" stroked="f">
              <v:path arrowok="t"/>
              <v:fill/>
            </v:shape>
            <v:shape style="position:absolute;left:5336;top:64;width:4363;height:191" coordorigin="5336,64" coordsize="4363,191" path="m8446,121l8455,130,8456,143,8457,171,8458,180,8455,180,8452,132,8446,121xe" filled="t" fillcolor="#000000" stroked="f">
              <v:path arrowok="t"/>
              <v:fill/>
            </v:shape>
            <v:shape style="position:absolute;left:5336;top:64;width:4363;height:191" coordorigin="5336,64" coordsize="4363,191" path="m8440,160l8444,123,8440,172,8440,149,8444,123,8440,160xe" filled="t" fillcolor="#000000" stroked="f">
              <v:path arrowok="t"/>
              <v:fill/>
            </v:shape>
            <v:shape style="position:absolute;left:5336;top:64;width:4363;height:191" coordorigin="5336,64" coordsize="4363,191" path="m8438,140l8438,181,8435,180,8435,141,8433,133,8428,127,8421,123,8413,126,8406,129,8401,132,8405,126,8413,123,8426,111,8436,115,8438,140,8437,149,8437,171,8438,140xe" filled="t" fillcolor="#000000" stroked="f">
              <v:path arrowok="t"/>
              <v:fill/>
            </v:shape>
            <v:shape style="position:absolute;left:5336;top:64;width:4363;height:191" coordorigin="5336,64" coordsize="4363,191" path="m8426,111l8413,123,8404,123,8398,127,8393,133,8388,140,8386,149,8390,117,8396,113,8404,111,8426,111xe" filled="t" fillcolor="#000000" stroked="f">
              <v:path arrowok="t"/>
              <v:fill/>
            </v:shape>
            <v:shape style="position:absolute;left:5336;top:64;width:4363;height:191" coordorigin="5336,64" coordsize="4363,191" path="m8390,117l8386,149,8383,121,8388,114,8395,110,8396,113,8390,117xe" filled="t" fillcolor="#000000" stroked="f">
              <v:path arrowok="t"/>
              <v:fill/>
            </v:shape>
            <v:shape style="position:absolute;left:5336;top:64;width:4363;height:191" coordorigin="5336,64" coordsize="4363,191" path="m8366,160l8368,141,8369,176,8373,188,8379,199,8369,182,8366,161,8366,160xe" filled="t" fillcolor="#000000" stroked="f">
              <v:path arrowok="t"/>
              <v:fill/>
            </v:shape>
            <v:shape style="position:absolute;left:5336;top:64;width:4363;height:191" coordorigin="5336,64" coordsize="4363,191" path="m8369,176l8368,141,8369,150,8369,176xe" filled="t" fillcolor="#000000" stroked="f">
              <v:path arrowok="t"/>
              <v:fill/>
            </v:shape>
            <v:shape style="position:absolute;left:5336;top:64;width:4363;height:191" coordorigin="5336,64" coordsize="4363,191" path="m8444,123l8438,112,8446,121,8452,132,8444,123xe" filled="t" fillcolor="#000000" stroked="f">
              <v:path arrowok="t"/>
              <v:fill/>
            </v:shape>
            <v:shape style="position:absolute;left:5336;top:64;width:4363;height:191" coordorigin="5336,64" coordsize="4363,191" path="m8436,115l8426,111,8404,111,8396,113,8395,110,8404,108,8427,108,8436,115xe" filled="t" fillcolor="#000000" stroked="f">
              <v:path arrowok="t"/>
              <v:fill/>
            </v:shape>
            <v:shape style="position:absolute;left:5336;top:64;width:4363;height:191" coordorigin="5336,64" coordsize="4363,191" path="m8381,119l8388,114,8383,121,8378,127,8376,125,8381,119xe" filled="t" fillcolor="#000000" stroked="f">
              <v:path arrowok="t"/>
              <v:fill/>
            </v:shape>
            <v:shape style="position:absolute;left:5336;top:64;width:4363;height:191" coordorigin="5336,64" coordsize="4363,191" path="m8457,156l8460,156,8457,156,8460,156,8457,162,8457,156xe" filled="t" fillcolor="#000000" stroked="f">
              <v:path arrowok="t"/>
              <v:fill/>
            </v:shape>
            <v:shape style="position:absolute;left:5336;top:64;width:4363;height:191" coordorigin="5336,64" coordsize="4363,191" path="m8401,189l8406,192,8413,195,8421,195,8427,192,8431,186,8435,180,8438,181,8433,188,8429,194,8422,198,8413,198,8405,195,8401,189xe" filled="t" fillcolor="#000000" stroked="f">
              <v:path arrowok="t"/>
              <v:fill/>
            </v:shape>
            <v:shape style="position:absolute;left:5336;top:64;width:4363;height:191" coordorigin="5336,64" coordsize="4363,191" path="m8389,172l8391,141,8391,180,8393,188,8389,172xe" filled="t" fillcolor="#000000" stroked="f">
              <v:path arrowok="t"/>
              <v:fill/>
            </v:shape>
            <v:shape style="position:absolute;left:5336;top:64;width:4363;height:191" coordorigin="5336,64" coordsize="4363,191" path="m8437,160l8438,140,8437,171,8437,149,8438,140,8437,160xe" filled="t" fillcolor="#000000" stroked="f">
              <v:path arrowok="t"/>
              <v:fill/>
            </v:shape>
            <v:shape style="position:absolute;left:5336;top:64;width:4363;height:191" coordorigin="5336,64" coordsize="4363,191" path="m8413,129l8413,126,8421,123,8428,127,8433,133,8435,141,8431,135,8426,129,8420,126,8413,129xe" filled="t" fillcolor="#000000" stroked="f">
              <v:path arrowok="t"/>
              <v:fill/>
            </v:shape>
            <v:shape style="position:absolute;left:5336;top:64;width:4363;height:191" coordorigin="5336,64" coordsize="4363,191" path="m8413,123l8405,126,8399,129,8395,135,8391,141,8388,140,8393,133,8398,127,8404,123,8413,123xe" filled="t" fillcolor="#000000" stroked="f">
              <v:path arrowok="t"/>
              <v:fill/>
            </v:shape>
            <v:shape style="position:absolute;left:5336;top:64;width:4363;height:191" coordorigin="5336,64" coordsize="4363,191" path="m8406,192l8420,192,8425,189,8429,184,8432,179,8434,171,8434,150,8435,141,8435,180,8431,186,8427,192,8421,195,8413,195,8406,192xe" filled="t" fillcolor="#000000" stroked="f">
              <v:path arrowok="t"/>
              <v:fill/>
            </v:shape>
            <v:shape style="position:absolute;left:5336;top:64;width:4363;height:191" coordorigin="5336,64" coordsize="4363,191" path="m8419,129l8420,126,8426,129,8431,135,8435,141,8434,150,8432,142,8428,137,8425,132,8419,129xe" filled="t" fillcolor="#000000" stroked="f">
              <v:path arrowok="t"/>
              <v:fill/>
            </v:shape>
            <v:shape style="position:absolute;left:5336;top:64;width:4363;height:191" coordorigin="5336,64" coordsize="4363,191" path="m8399,129l8405,126,8401,132,8398,137,8395,135,8399,129xe" filled="t" fillcolor="#000000" stroked="f">
              <v:path arrowok="t"/>
              <v:fill/>
            </v:shape>
            <v:shape style="position:absolute;left:5336;top:64;width:4363;height:191" coordorigin="5336,64" coordsize="4363,191" path="m8505,140l8505,214,8502,211,8479,211,8479,113,8482,110,8500,110,8500,113,8501,117,8504,114,8507,110,8517,105,8531,105,8552,111,8562,133,8560,144,8563,208,8564,128,8566,144,8566,214,8563,211,8560,208,8554,121,8551,114,8531,108,8518,108,8509,113,8504,118,8501,122,8499,120,8498,113,8497,110,8482,113,8479,208,8502,208,8504,141,8505,140xe" filled="t" fillcolor="#000000" stroked="f">
              <v:path arrowok="t"/>
              <v:fill/>
            </v:shape>
            <v:shape style="position:absolute;left:5336;top:64;width:4363;height:191" coordorigin="5336,64" coordsize="4363,191" path="m8536,136l8534,133,8533,128,8529,124,8512,124,8504,128,8499,138,8499,208,8498,113,8499,120,8498,129,8499,138,8503,123,8510,115,8519,111,8531,111,8535,126,8536,131,8536,136xe" filled="t" fillcolor="#000000" stroked="f">
              <v:path arrowok="t"/>
              <v:fill/>
            </v:shape>
            <v:shape style="position:absolute;left:5336;top:64;width:4363;height:191" coordorigin="5336,64" coordsize="4363,191" path="m8479,113l8479,110,8503,107,8501,117,8500,113,8500,110,8482,110,8479,113xe" filled="t" fillcolor="#000000" stroked="f">
              <v:path arrowok="t"/>
              <v:fill/>
            </v:shape>
            <v:shape style="position:absolute;left:5336;top:64;width:4363;height:191" coordorigin="5336,64" coordsize="4363,191" path="m8482,113l8497,110,8498,113,8482,208,8479,208,8482,113xe" filled="t" fillcolor="#000000" stroked="f">
              <v:path arrowok="t"/>
              <v:fill/>
            </v:shape>
            <v:shape style="position:absolute;left:5336;top:64;width:4363;height:191" coordorigin="5336,64" coordsize="4363,191" path="m8499,208l8499,138,8502,139,8505,139,8506,131,8513,127,8529,127,8531,131,8528,130,8514,130,8508,133,8505,140,8504,141,8502,208,8499,208xe" filled="t" fillcolor="#000000" stroked="f">
              <v:path arrowok="t"/>
              <v:fill/>
            </v:shape>
            <v:shape style="position:absolute;left:5336;top:64;width:4363;height:191" coordorigin="5336,64" coordsize="4363,191" path="m8504,114l8501,117,8503,107,8503,110,8504,114xe" filled="t" fillcolor="#000000" stroked="f">
              <v:path arrowok="t"/>
              <v:fill/>
            </v:shape>
            <v:shape style="position:absolute;left:5336;top:64;width:4363;height:191" coordorigin="5336,64" coordsize="4363,191" path="m8482,211l8505,214,8476,214,8476,107,8503,107,8479,110,8479,211,8482,211xe" filled="t" fillcolor="#000000" stroked="f">
              <v:path arrowok="t"/>
              <v:fill/>
            </v:shape>
            <v:shape style="position:absolute;left:5336;top:64;width:4363;height:191" coordorigin="5336,64" coordsize="4363,191" path="m8537,140l8536,136,8536,131,8535,126,8531,111,8519,111,8510,115,8504,121,8501,122,8504,118,8509,113,8518,108,8531,108,8536,111,8538,129,8539,134,8537,140xe" filled="t" fillcolor="#000000" stroked="f">
              <v:path arrowok="t"/>
              <v:fill/>
            </v:shape>
            <v:shape style="position:absolute;left:5336;top:64;width:4363;height:191" coordorigin="5336,64" coordsize="4363,191" path="m8563,211l8566,214,8543,211,8543,146,8543,208,8540,208,8540,211,8539,134,8538,129,8536,111,8531,108,8551,114,8554,121,8541,133,8540,139,8540,146,8541,133,8543,138,8554,121,8560,208,8560,211,8563,211xe" filled="t" fillcolor="#000000" stroked="f">
              <v:path arrowok="t"/>
              <v:fill/>
            </v:shape>
            <v:shape style="position:absolute;left:5336;top:64;width:4363;height:191" coordorigin="5336,64" coordsize="4363,191" path="m8534,133l8531,131,8529,127,8513,127,8506,131,8502,139,8499,138,8504,128,8512,124,8529,124,8533,128,8534,133xe" filled="t" fillcolor="#000000" stroked="f">
              <v:path arrowok="t"/>
              <v:fill/>
            </v:shape>
            <v:shape style="position:absolute;left:5336;top:64;width:4363;height:191" coordorigin="5336,64" coordsize="4363,191" path="m8540,211l8540,208,8543,208,8543,211,8566,214,8537,214,8539,134,8540,211xe" filled="t" fillcolor="#000000" stroked="f">
              <v:path arrowok="t"/>
              <v:fill/>
            </v:shape>
            <v:shape style="position:absolute;left:5336;top:64;width:4363;height:191" coordorigin="5336,64" coordsize="4363,191" path="m8537,146l8537,140,8539,134,8537,214,8537,146xe" filled="t" fillcolor="#000000" stroked="f">
              <v:path arrowok="t"/>
              <v:fill/>
            </v:shape>
            <v:shape style="position:absolute;left:5336;top:64;width:4363;height:191" coordorigin="5336,64" coordsize="4363,191" path="m8560,144l8562,133,8563,144,8562,133,8552,111,8564,128,8563,208,8560,144xe" filled="t" fillcolor="#000000" stroked="f">
              <v:path arrowok="t"/>
              <v:fill/>
            </v:shape>
            <v:shape style="position:absolute;left:5336;top:64;width:4363;height:191" coordorigin="5336,64" coordsize="4363,191" path="m8503,123l8499,138,8498,129,8501,122,8504,121,8510,115,8503,123xe" filled="t" fillcolor="#000000" stroked="f">
              <v:path arrowok="t"/>
              <v:fill/>
            </v:shape>
            <v:shape style="position:absolute;left:5336;top:64;width:4363;height:191" coordorigin="5336,64" coordsize="4363,191" path="m8505,214l8482,211,8502,211,8505,214xe" filled="t" fillcolor="#000000" stroked="f">
              <v:path arrowok="t"/>
              <v:fill/>
            </v:shape>
            <v:shape style="position:absolute;left:5336;top:64;width:4363;height:191" coordorigin="5336,64" coordsize="4363,191" path="m8589,189l8589,184,8589,127,8575,127,8575,113,8578,110,8589,107,8592,85,8614,85,8617,82,8617,110,8629,110,8635,107,8632,124,8629,127,8617,130,8614,183,8617,130,8617,186,8619,190,8622,191,8627,191,8625,194,8621,194,8618,193,8615,190,8614,187,8614,130,8617,127,8629,124,8632,113,8632,110,8629,113,8614,110,8614,88,8592,88,8592,107,8589,110,8578,113,8575,124,8595,124,8592,127,8592,130,8589,189xe" filled="t" fillcolor="#000000" stroked="f">
              <v:path arrowok="t"/>
              <v:fill/>
            </v:shape>
            <v:shape style="position:absolute;left:5336;top:64;width:4363;height:191" coordorigin="5336,64" coordsize="4363,191" path="m8575,110l8589,107,8578,110,8575,113,8575,127,8572,130,8572,107,8589,107,8575,110xe" filled="t" fillcolor="#000000" stroked="f">
              <v:path arrowok="t"/>
              <v:fill/>
            </v:shape>
            <v:shape style="position:absolute;left:5336;top:64;width:4363;height:191" coordorigin="5336,64" coordsize="4363,191" path="m8589,110l8592,107,8595,88,8611,88,8595,184,8611,88,8611,188,8613,191,8614,187,8615,190,8615,194,8618,210,8602,210,8595,201,8595,113,8592,110,8589,110xe" filled="t" fillcolor="#000000" stroked="f">
              <v:path arrowok="t"/>
              <v:fill/>
            </v:shape>
            <v:shape style="position:absolute;left:5336;top:64;width:4363;height:191" coordorigin="5336,64" coordsize="4363,191" path="m8595,113l8595,124,8578,124,8578,113,8589,110,8592,110,8595,113xe" filled="t" fillcolor="#000000" stroked="f">
              <v:path arrowok="t"/>
              <v:fill/>
            </v:shape>
            <v:shape style="position:absolute;left:5336;top:64;width:4363;height:191" coordorigin="5336,64" coordsize="4363,191" path="m8597,209l8609,213,8600,213,8592,203,8592,196,8595,201,8602,210,8609,213,8597,209xe" filled="t" fillcolor="#000000" stroked="f">
              <v:path arrowok="t"/>
              <v:fill/>
            </v:shape>
            <v:shape style="position:absolute;left:5336;top:64;width:4363;height:191" coordorigin="5336,64" coordsize="4363,191" path="m8617,82l8614,85,8592,85,8589,82,8617,82xe" filled="t" fillcolor="#000000" stroked="f">
              <v:path arrowok="t"/>
              <v:fill/>
            </v:shape>
            <v:shape style="position:absolute;left:5336;top:64;width:4363;height:191" coordorigin="5336,64" coordsize="4363,191" path="m8614,127l8617,127,8614,130,8614,187,8613,191,8611,188,8611,124,8629,124,8617,127,8614,127xe" filled="t" fillcolor="#000000" stroked="f">
              <v:path arrowok="t"/>
              <v:fill/>
            </v:shape>
            <v:shape style="position:absolute;left:5336;top:64;width:4363;height:191" coordorigin="5336,64" coordsize="4363,191" path="m8602,210l8618,210,8618,213,8623,213,8628,212,8633,211,8634,196,8633,193,8630,193,8630,194,8628,197,8627,209,8623,213,8618,213,8622,210,8625,197,8628,194,8630,191,8632,190,8636,190,8634,214,8628,215,8623,216,8618,216,8609,213,8602,210xe" filled="t" fillcolor="#000000" stroked="f">
              <v:path arrowok="t"/>
              <v:fill/>
            </v:shape>
            <v:shape style="position:absolute;left:5336;top:64;width:4363;height:191" coordorigin="5336,64" coordsize="4363,191" path="m8615,194l8615,190,8618,193,8621,194,8625,194,8627,191,8630,191,8628,194,8625,197,8620,197,8617,196,8615,194xe" filled="t" fillcolor="#000000" stroked="f">
              <v:path arrowok="t"/>
              <v:fill/>
            </v:shape>
            <v:shape style="position:absolute;left:5336;top:64;width:4363;height:191" coordorigin="5336,64" coordsize="4363,191" path="m8628,212l8630,211,8632,208,8631,197,8630,194,8630,197,8630,209,8628,212,8623,213,8627,209,8628,197,8630,194,8633,193,8633,211,8628,212xe" filled="t" fillcolor="#000000" stroked="f">
              <v:path arrowok="t"/>
              <v:fill/>
            </v:shape>
            <v:shape style="position:absolute;left:5336;top:64;width:4363;height:191" coordorigin="5336,64" coordsize="4363,191" path="m8615,194l8617,196,8620,197,8625,197,8622,210,8618,210,8615,194xe" filled="t" fillcolor="#000000" stroked="f">
              <v:path arrowok="t"/>
              <v:fill/>
            </v:shape>
            <v:shape style="position:absolute;left:5336;top:64;width:4363;height:191" coordorigin="5336,64" coordsize="4363,191" path="m8611,124l8611,188,8611,113,8629,113,8629,124,8611,124xe" filled="t" fillcolor="#000000" stroked="f">
              <v:path arrowok="t"/>
              <v:fill/>
            </v:shape>
            <v:shape style="position:absolute;left:5336;top:64;width:4363;height:191" coordorigin="5336,64" coordsize="4363,191" path="m8611,113l8611,188,8611,88,8614,88,8614,110,8629,113,8611,113xe" filled="t" fillcolor="#000000" stroked="f">
              <v:path arrowok="t"/>
              <v:fill/>
            </v:shape>
            <v:shape style="position:absolute;left:5336;top:64;width:4363;height:191" coordorigin="5336,64" coordsize="4363,191" path="m8630,209l8630,197,8631,197,8632,208,8630,211,8628,212,8630,209xe" filled="t" fillcolor="#000000" stroked="f">
              <v:path arrowok="t"/>
              <v:fill/>
            </v:shape>
            <v:shape style="position:absolute;left:5336;top:64;width:4363;height:191" coordorigin="5336,64" coordsize="4363,191" path="m8592,127l8595,124,8592,184,8595,124,8595,201,8592,196,8592,127xe" filled="t" fillcolor="#000000" stroked="f">
              <v:path arrowok="t"/>
              <v:fill/>
            </v:shape>
            <v:shape style="position:absolute;left:5336;top:64;width:4363;height:191" coordorigin="5336,64" coordsize="4363,191" path="m8634,196l8633,211,8633,193,8634,196xe" filled="t" fillcolor="#000000" stroked="f">
              <v:path arrowok="t"/>
              <v:fill/>
            </v:shape>
            <v:shape style="position:absolute;left:5336;top:64;width:4363;height:191" coordorigin="5336,64" coordsize="4363,191" path="m8632,127l8635,107,8635,130,8629,127,8632,124,8635,107,8632,127xe" filled="t" fillcolor="#000000" stroked="f">
              <v:path arrowok="t"/>
              <v:fill/>
            </v:shape>
            <v:shape style="position:absolute;left:5336;top:64;width:4363;height:191" coordorigin="5336,64" coordsize="4363,191" path="m8617,110l8617,107,8635,107,8629,110,8617,110xe" filled="t" fillcolor="#000000" stroked="f">
              <v:path arrowok="t"/>
              <v:fill/>
            </v:shape>
            <v:shape style="position:absolute;left:5336;top:64;width:4363;height:191" coordorigin="5336,64" coordsize="4363,191" path="m8629,113l8632,110,8632,113,8629,124,8629,113xe" filled="t" fillcolor="#000000" stroked="f">
              <v:path arrowok="t"/>
              <v:fill/>
            </v:shape>
            <v:shape style="position:absolute;left:5336;top:64;width:4363;height:191" coordorigin="5336,64" coordsize="4363,191" path="m8589,130l8572,130,8575,127,8589,127,8589,130xe" filled="t" fillcolor="#000000" stroked="f">
              <v:path arrowok="t"/>
              <v:fill/>
            </v:shape>
            <v:shape style="position:absolute;left:5336;top:64;width:4363;height:191" coordorigin="5336,64" coordsize="4363,191" path="m8653,110l8671,110,8669,113,8653,208,8650,211,8650,110,8674,107,8672,116,8669,120,8669,131,8670,141,8672,208,8672,211,8675,143,8675,142,8672,142,8670,141,8669,131,8669,120,8672,116,8672,121,8675,123,8674,131,8676,134,8675,143,8675,214,8669,211,8669,141,8669,113,8671,113,8671,110,8653,110,8650,113,8650,208,8653,113,8668,110,8653,110xe" filled="t" fillcolor="#000000" stroked="f">
              <v:path arrowok="t"/>
              <v:fill/>
            </v:shape>
            <v:shape style="position:absolute;left:5336;top:64;width:4363;height:191" coordorigin="5336,64" coordsize="4363,191" path="m8653,113l8650,208,8650,113,8653,110,8668,110,8653,113xe" filled="t" fillcolor="#000000" stroked="f">
              <v:path arrowok="t"/>
              <v:fill/>
            </v:shape>
            <v:shape style="position:absolute;left:5336;top:64;width:4363;height:191" coordorigin="5336,64" coordsize="4363,191" path="m8653,211l8650,211,8653,208,8669,208,8669,211,8675,214,8650,211,8653,211xe" filled="t" fillcolor="#000000" stroked="f">
              <v:path arrowok="t"/>
              <v:fill/>
            </v:shape>
            <v:shape style="position:absolute;left:5336;top:64;width:4363;height:191" coordorigin="5336,64" coordsize="4363,191" path="m8669,208l8653,208,8669,113,8669,141,8669,208xe" filled="t" fillcolor="#000000" stroked="f">
              <v:path arrowok="t"/>
              <v:fill/>
            </v:shape>
            <v:shape style="position:absolute;left:5336;top:64;width:4363;height:191" coordorigin="5336,64" coordsize="4363,191" path="m8672,208l8670,141,8672,142,8675,143,8672,211,8672,208xe" filled="t" fillcolor="#000000" stroked="f">
              <v:path arrowok="t"/>
              <v:fill/>
            </v:shape>
            <v:shape style="position:absolute;left:5336;top:64;width:4363;height:191" coordorigin="5336,64" coordsize="4363,191" path="m8702,105l8704,107,8703,128,8703,131,8700,127,8698,111,8686,111,8679,115,8675,121,8672,121,8672,116,8674,107,8675,111,8675,117,8677,112,8685,108,8698,108,8700,111,8700,127,8703,128,8703,109,8702,105xe" filled="t" fillcolor="#000000" stroked="f">
              <v:path arrowok="t"/>
              <v:fill/>
            </v:shape>
            <v:shape style="position:absolute;left:5336;top:64;width:4363;height:191" coordorigin="5336,64" coordsize="4363,191" path="m8650,110l8650,211,8647,214,8647,107,8674,107,8650,110xe" filled="t" fillcolor="#000000" stroked="f">
              <v:path arrowok="t"/>
              <v:fill/>
            </v:shape>
            <v:shape style="position:absolute;left:5336;top:64;width:4363;height:191" coordorigin="5336,64" coordsize="4363,191" path="m8797,130l8797,196,8797,208,8795,210,8798,210,8798,211,8801,214,8773,214,8773,206,8773,205,8770,208,8767,212,8765,209,8770,200,8774,195,8775,201,8776,205,8782,119,8791,197,8791,142,8791,132,8788,125,8782,119,8775,114,8766,111,8761,122,8754,125,8749,128,8746,129,8749,125,8754,122,8755,111,8767,108,8776,111,8783,117,8791,123,8794,131,8793,205,8777,208,8775,208,8774,204,8772,202,8769,202,8770,204,8770,207,8772,202,8774,204,8774,209,8775,211,8795,211,8795,211,8795,210,8794,208,8796,204,8797,130xe" filled="t" fillcolor="#000000" stroked="f">
              <v:path arrowok="t"/>
              <v:fill/>
            </v:shape>
            <v:shape style="position:absolute;left:5336;top:64;width:4363;height:191" coordorigin="5336,64" coordsize="4363,191" path="m8706,134l8702,134,8700,131,8700,130,8697,127,8695,111,8698,111,8700,127,8700,130,8703,131,8706,134xe" filled="t" fillcolor="#000000" stroked="f">
              <v:path arrowok="t"/>
              <v:fill/>
            </v:shape>
            <v:shape style="position:absolute;left:5336;top:64;width:4363;height:191" coordorigin="5336,64" coordsize="4363,191" path="m8700,131l8699,133,8697,130,8683,130,8676,134,8674,131,8682,127,8697,127,8700,130,8700,131xe" filled="t" fillcolor="#000000" stroked="f">
              <v:path arrowok="t"/>
              <v:fill/>
            </v:shape>
            <v:shape style="position:absolute;left:5336;top:64;width:4363;height:191" coordorigin="5336,64" coordsize="4363,191" path="m8672,121l8675,121,8679,115,8686,111,8695,111,8697,127,8682,127,8675,123,8672,121xe" filled="t" fillcolor="#000000" stroked="f">
              <v:path arrowok="t"/>
              <v:fill/>
            </v:shape>
            <v:shape style="position:absolute;left:5336;top:64;width:4363;height:191" coordorigin="5336,64" coordsize="4363,191" path="m8703,128l8700,127,8700,111,8700,109,8698,108,8685,108,8677,112,8675,117,8675,111,8676,110,8684,105,8698,105,8701,108,8703,109,8702,112,8703,128xe" filled="t" fillcolor="#000000" stroked="f">
              <v:path arrowok="t"/>
              <v:fill/>
            </v:shape>
            <v:shape style="position:absolute;left:5336;top:64;width:4363;height:191" coordorigin="5336,64" coordsize="4363,191" path="m8700,111l8698,108,8700,109,8700,111,8700,127,8700,111xe" filled="t" fillcolor="#000000" stroked="f">
              <v:path arrowok="t"/>
              <v:fill/>
            </v:shape>
            <v:shape style="position:absolute;left:5336;top:64;width:4363;height:191" coordorigin="5336,64" coordsize="4363,191" path="m8706,134l8703,131,8703,128,8704,107,8706,107,8706,134xe" filled="t" fillcolor="#000000" stroked="f">
              <v:path arrowok="t"/>
              <v:fill/>
            </v:shape>
            <v:shape style="position:absolute;left:5336;top:64;width:4363;height:191" coordorigin="5336,64" coordsize="4363,191" path="m8675,143l8676,134,8683,130,8697,130,8699,133,8697,133,8684,133,8678,136,8675,143xe" filled="t" fillcolor="#000000" stroked="f">
              <v:path arrowok="t"/>
              <v:fill/>
            </v:shape>
            <v:shape style="position:absolute;left:5336;top:64;width:4363;height:191" coordorigin="5336,64" coordsize="4363,191" path="m8701,108l8698,105,8702,105,8703,109,8701,108xe" filled="t" fillcolor="#000000" stroked="f">
              <v:path arrowok="t"/>
              <v:fill/>
            </v:shape>
            <v:shape style="position:absolute;left:5336;top:64;width:4363;height:191" coordorigin="5336,64" coordsize="4363,191" path="m8767,108l8755,111,8748,111,8741,112,8735,115,8729,117,8725,121,8721,125,8718,130,8716,136,8713,136,8713,139,8710,142,8710,139,8712,127,8713,134,8715,128,8716,134,8719,123,8723,119,8728,115,8734,112,8740,109,8747,108,8767,108xe" filled="t" fillcolor="#000000" stroked="f">
              <v:path arrowok="t"/>
              <v:fill/>
            </v:shape>
            <v:shape style="position:absolute;left:5336;top:64;width:4363;height:191" coordorigin="5336,64" coordsize="4363,191" path="m8713,136l8716,136,8716,139,8733,139,8736,136,8736,135,8735,130,8735,115,8741,112,8739,127,8738,132,8736,139,8739,142,8713,139,8713,136xe" filled="t" fillcolor="#000000" stroked="f">
              <v:path arrowok="t"/>
              <v:fill/>
            </v:shape>
            <v:shape style="position:absolute;left:5336;top:64;width:4363;height:191" coordorigin="5336,64" coordsize="4363,191" path="m8733,136l8729,117,8733,134,8735,130,8736,136,8733,139,8716,139,8716,136,8718,130,8721,125,8725,121,8729,117,8733,136xe" filled="t" fillcolor="#000000" stroked="f">
              <v:path arrowok="t"/>
              <v:fill/>
            </v:shape>
            <v:shape style="position:absolute;left:5336;top:64;width:4363;height:191" coordorigin="5336,64" coordsize="4363,191" path="m8739,139l8739,142,8738,132,8739,127,8741,112,8748,111,8743,124,8741,129,8739,136,8739,139xe" filled="t" fillcolor="#000000" stroked="f">
              <v:path arrowok="t"/>
              <v:fill/>
            </v:shape>
            <v:shape style="position:absolute;left:5336;top:64;width:4363;height:191" coordorigin="5336,64" coordsize="4363,191" path="m8765,187l8767,189,8764,194,8763,207,8756,213,8746,216,8735,216,8726,213,8719,207,8712,200,8708,192,8713,162,8721,156,8730,149,8742,146,8772,146,8773,132,8775,137,8775,114,8775,161,8759,164,8751,167,8746,168,8751,164,8759,161,8775,152,8775,143,8775,152,8772,149,8743,149,8731,152,8723,158,8715,164,8711,172,8711,191,8714,199,8721,204,8727,210,8736,213,8746,213,8755,210,8760,197,8763,192,8765,187xe" filled="t" fillcolor="#000000" stroked="f">
              <v:path arrowok="t"/>
              <v:fill/>
            </v:shape>
            <v:shape style="position:absolute;left:5336;top:64;width:4363;height:191" coordorigin="5336,64" coordsize="4363,191" path="m8708,183l8708,171,8713,162,8708,192,8708,183xe" filled="t" fillcolor="#000000" stroked="f">
              <v:path arrowok="t"/>
              <v:fill/>
            </v:shape>
            <v:shape style="position:absolute;left:5336;top:64;width:4363;height:191" coordorigin="5336,64" coordsize="4363,191" path="m8772,149l8775,152,8743,152,8732,155,8725,160,8718,166,8714,173,8714,190,8717,197,8723,202,8729,207,8736,210,8746,210,8750,198,8754,195,8758,191,8761,189,8759,194,8755,198,8755,210,8746,213,8736,213,8727,210,8721,204,8714,199,8711,191,8715,164,8723,158,8731,152,8743,149,8772,149xe" filled="t" fillcolor="#000000" stroked="f">
              <v:path arrowok="t"/>
              <v:fill/>
            </v:shape>
            <v:shape style="position:absolute;left:5336;top:64;width:4363;height:191" coordorigin="5336,64" coordsize="4363,191" path="m8711,183l8715,164,8711,191,8711,172,8715,164,8711,183xe" filled="t" fillcolor="#000000" stroked="f">
              <v:path arrowok="t"/>
              <v:fill/>
            </v:shape>
            <v:shape style="position:absolute;left:5336;top:64;width:4363;height:191" coordorigin="5336,64" coordsize="4363,191" path="m8773,132l8772,146,8772,137,8770,133,8767,130,8764,127,8760,125,8754,128,8749,128,8754,125,8761,122,8766,124,8769,128,8773,132,8772,143,8773,132xe" filled="t" fillcolor="#000000" stroked="f">
              <v:path arrowok="t"/>
              <v:fill/>
            </v:shape>
            <v:shape style="position:absolute;left:5336;top:64;width:4363;height:191" coordorigin="5336,64" coordsize="4363,191" path="m8748,122l8754,122,8749,125,8744,127,8743,124,8748,111,8755,111,8754,122,8748,122xe" filled="t" fillcolor="#000000" stroked="f">
              <v:path arrowok="t"/>
              <v:fill/>
            </v:shape>
            <v:shape style="position:absolute;left:5336;top:64;width:4363;height:191" coordorigin="5336,64" coordsize="4363,191" path="m8741,129l8743,124,8744,127,8743,132,8740,134,8739,136,8741,129xe" filled="t" fillcolor="#000000" stroked="f">
              <v:path arrowok="t"/>
              <v:fill/>
            </v:shape>
            <v:shape style="position:absolute;left:5336;top:64;width:4363;height:191" coordorigin="5336,64" coordsize="4363,191" path="m8770,133l8772,137,8772,146,8769,146,8769,138,8767,135,8767,130,8770,133xe" filled="t" fillcolor="#000000" stroked="f">
              <v:path arrowok="t"/>
              <v:fill/>
            </v:shape>
            <v:shape style="position:absolute;left:5336;top:64;width:4363;height:191" coordorigin="5336,64" coordsize="4363,191" path="m8759,128l8760,125,8764,127,8767,130,8767,135,8765,132,8763,130,8759,128xe" filled="t" fillcolor="#000000" stroked="f">
              <v:path arrowok="t"/>
              <v:fill/>
            </v:shape>
            <v:shape style="position:absolute;left:5336;top:64;width:4363;height:191" coordorigin="5336,64" coordsize="4363,191" path="m8746,129l8743,132,8744,127,8749,125,8746,129xe" filled="t" fillcolor="#000000" stroked="f">
              <v:path arrowok="t"/>
              <v:fill/>
            </v:shape>
            <v:shape style="position:absolute;left:5336;top:64;width:4363;height:191" coordorigin="5336,64" coordsize="4363,191" path="m8775,152l8759,161,8750,161,8745,165,8742,170,8739,173,8740,168,8743,162,8758,152,8775,152xe" filled="t" fillcolor="#000000" stroked="f">
              <v:path arrowok="t"/>
              <v:fill/>
            </v:shape>
            <v:shape style="position:absolute;left:5336;top:64;width:4363;height:191" coordorigin="5336,64" coordsize="4363,191" path="m8758,152l8743,162,8739,166,8734,175,8734,180,8734,175,8739,166,8736,171,8734,185,8733,169,8743,152,8758,152xe" filled="t" fillcolor="#000000" stroked="f">
              <v:path arrowok="t"/>
              <v:fill/>
            </v:shape>
            <v:shape style="position:absolute;left:5336;top:64;width:4363;height:191" coordorigin="5336,64" coordsize="4363,191" path="m8737,184l8738,191,8736,193,8733,190,8731,186,8731,174,8732,155,8743,152,8733,169,8731,180,8733,169,8734,185,8735,188,8737,184xe" filled="t" fillcolor="#000000" stroked="f">
              <v:path arrowok="t"/>
              <v:fill/>
            </v:shape>
            <v:shape style="position:absolute;left:5336;top:64;width:4363;height:191" coordorigin="5336,64" coordsize="4363,191" path="m8733,190l8736,210,8729,207,8725,160,8732,155,8731,174,8731,186,8733,190xe" filled="t" fillcolor="#000000" stroked="f">
              <v:path arrowok="t"/>
              <v:fill/>
            </v:shape>
            <v:shape style="position:absolute;left:5336;top:64;width:4363;height:191" coordorigin="5336,64" coordsize="4363,191" path="m8723,202l8717,197,8718,166,8725,160,8729,207,8723,202xe" filled="t" fillcolor="#000000" stroked="f">
              <v:path arrowok="t"/>
              <v:fill/>
            </v:shape>
            <v:shape style="position:absolute;left:5336;top:64;width:4363;height:191" coordorigin="5336,64" coordsize="4363,191" path="m8714,190l8714,173,8718,166,8717,197,8714,190,8714,183,8714,190xe" filled="t" fillcolor="#000000" stroked="f">
              <v:path arrowok="t"/>
              <v:fill/>
            </v:shape>
            <v:shape style="position:absolute;left:5336;top:64;width:4363;height:191" coordorigin="5336,64" coordsize="4363,191" path="m8775,161l8775,114,8775,183,8774,184,8772,188,8772,183,8772,164,8759,164,8775,161xe" filled="t" fillcolor="#000000" stroked="f">
              <v:path arrowok="t"/>
              <v:fill/>
            </v:shape>
            <v:shape style="position:absolute;left:5336;top:64;width:4363;height:191" coordorigin="5336,64" coordsize="4363,191" path="m8775,137l8773,132,8769,128,8766,124,8761,122,8766,111,8775,114,8775,137xe" filled="t" fillcolor="#000000" stroked="f">
              <v:path arrowok="t"/>
              <v:fill/>
            </v:shape>
            <v:shape style="position:absolute;left:5336;top:64;width:4363;height:191" coordorigin="5336,64" coordsize="4363,191" path="m8733,134l8729,117,8735,115,8735,130,8733,134xe" filled="t" fillcolor="#000000" stroked="f">
              <v:path arrowok="t"/>
              <v:fill/>
            </v:shape>
            <v:shape style="position:absolute;left:5336;top:64;width:4363;height:191" coordorigin="5336,64" coordsize="4363,191" path="m8772,202l8770,207,8770,204,8769,202,8772,202xe" filled="t" fillcolor="#000000" stroked="f">
              <v:path arrowok="t"/>
              <v:fill/>
            </v:shape>
            <v:shape style="position:absolute;left:5336;top:64;width:4363;height:191" coordorigin="5336,64" coordsize="4363,191" path="m8765,209l8767,212,8757,216,8756,213,8763,207,8770,200,8765,209xe" filled="t" fillcolor="#000000" stroked="f">
              <v:path arrowok="t"/>
              <v:fill/>
            </v:shape>
            <v:shape style="position:absolute;left:5336;top:64;width:4363;height:191" coordorigin="5336,64" coordsize="4363,191" path="m8774,204l8775,208,8794,208,8795,210,8795,211,8795,211,8778,210,8775,211,8774,204xe" filled="t" fillcolor="#000000" stroked="f">
              <v:path arrowok="t"/>
              <v:fill/>
            </v:shape>
            <v:shape style="position:absolute;left:5336;top:64;width:4363;height:191" coordorigin="5336,64" coordsize="4363,191" path="m8782,119l8788,125,8791,132,8791,142,8791,197,8791,188,8791,197,8782,119xe" filled="t" fillcolor="#000000" stroked="f">
              <v:path arrowok="t"/>
              <v:fill/>
            </v:shape>
            <v:shape style="position:absolute;left:5336;top:64;width:4363;height:191" coordorigin="5336,64" coordsize="4363,191" path="m8794,208l8794,142,8794,188,8794,142,8794,208,8777,208,8793,205,8794,131,8797,130,8794,197,8794,208xe" filled="t" fillcolor="#000000" stroked="f">
              <v:path arrowok="t"/>
              <v:fill/>
            </v:shape>
            <v:shape style="position:absolute;left:5336;top:64;width:4363;height:191" coordorigin="5336,64" coordsize="4363,191" path="m8775,201l8774,195,8775,183,8775,114,8782,119,8776,205,8775,201xe" filled="t" fillcolor="#000000" stroked="f">
              <v:path arrowok="t"/>
              <v:fill/>
            </v:shape>
            <v:shape style="position:absolute;left:5336;top:64;width:4363;height:191" coordorigin="5336,64" coordsize="4363,191" path="m8764,194l8769,192,8772,188,8774,184,8775,183,8774,195,8770,200,8764,194xe" filled="t" fillcolor="#000000" stroked="f">
              <v:path arrowok="t"/>
              <v:fill/>
            </v:shape>
            <v:shape style="position:absolute;left:5336;top:64;width:4363;height:191" coordorigin="5336,64" coordsize="4363,191" path="m8755,210l8755,198,8759,194,8761,189,8765,187,8763,192,8760,197,8755,210xe" filled="t" fillcolor="#000000" stroked="f">
              <v:path arrowok="t"/>
              <v:fill/>
            </v:shape>
            <v:shape style="position:absolute;left:5336;top:64;width:4363;height:191" coordorigin="5336,64" coordsize="4363,191" path="m8733,190l8736,193,8740,196,8744,198,8745,195,8746,192,8750,192,8750,198,8746,210,8736,210,8733,190xe" filled="t" fillcolor="#000000" stroked="f">
              <v:path arrowok="t"/>
              <v:fill/>
            </v:shape>
            <v:shape style="position:absolute;left:5336;top:64;width:4363;height:191" coordorigin="5336,64" coordsize="4363,191" path="m8794,197l8797,130,8796,204,8794,208,8794,197xe" filled="t" fillcolor="#000000" stroked="f">
              <v:path arrowok="t"/>
              <v:fill/>
            </v:shape>
            <v:shape style="position:absolute;left:5336;top:64;width:4363;height:191" coordorigin="5336,64" coordsize="4363,191" path="m8719,123l8716,134,8715,128,8716,122,8720,116,8723,119,8719,123xe" filled="t" fillcolor="#000000" stroked="f">
              <v:path arrowok="t"/>
              <v:fill/>
            </v:shape>
            <v:shape style="position:absolute;left:5336;top:64;width:4363;height:191" coordorigin="5336,64" coordsize="4363,191" path="m8795,210l8797,208,8798,208,8797,208,8797,196,8799,203,8798,210,8795,210xe" filled="t" fillcolor="#000000" stroked="f">
              <v:path arrowok="t"/>
              <v:fill/>
            </v:shape>
            <v:shape style="position:absolute;left:5336;top:64;width:4363;height:191" coordorigin="5336,64" coordsize="4363,191" path="m8801,214l8798,211,8799,203,8801,208,8801,209,8801,214xe" filled="t" fillcolor="#000000" stroked="f">
              <v:path arrowok="t"/>
              <v:fill/>
            </v:shape>
            <v:shape style="position:absolute;left:5336;top:64;width:4363;height:191" coordorigin="5336,64" coordsize="4363,191" path="m8773,205l8773,206,8773,214,8772,213,8771,210,8770,208,8773,205xe" filled="t" fillcolor="#000000" stroked="f">
              <v:path arrowok="t"/>
              <v:fill/>
            </v:shape>
            <v:shape style="position:absolute;left:5336;top:64;width:4363;height:191" coordorigin="5336,64" coordsize="4363,191" path="m8797,196l8797,130,8797,142,8797,196xe" filled="t" fillcolor="#000000" stroked="f">
              <v:path arrowok="t"/>
              <v:fill/>
            </v:shape>
            <v:shape style="position:absolute;left:5336;top:64;width:4363;height:191" coordorigin="5336,64" coordsize="4363,191" path="m8797,130l8794,131,8791,123,8783,117,8776,111,8767,108,8755,108,8768,105,8778,108,8785,115,8793,121,8797,130xe" filled="t" fillcolor="#000000" stroked="f">
              <v:path arrowok="t"/>
              <v:fill/>
            </v:shape>
            <v:shape style="position:absolute;left:5336;top:64;width:4363;height:191" coordorigin="5336,64" coordsize="4363,191" path="m8768,105l8755,108,8747,108,8740,109,8734,112,8728,115,8723,119,8720,116,8726,112,8733,109,8739,106,8747,105,8768,105xe" filled="t" fillcolor="#000000" stroked="f">
              <v:path arrowok="t"/>
              <v:fill/>
            </v:shape>
            <v:shape style="position:absolute;left:5336;top:64;width:4363;height:191" coordorigin="5336,64" coordsize="4363,191" path="m8713,134l8712,127,8716,122,8715,128,8713,134xe" filled="t" fillcolor="#000000" stroked="f">
              <v:path arrowok="t"/>
              <v:fill/>
            </v:shape>
            <v:shape style="position:absolute;left:5336;top:64;width:4363;height:191" coordorigin="5336,64" coordsize="4363,191" path="m8769,164l8772,164,8772,167,8769,181,8772,183,8772,188,8769,192,8770,186,8769,183,8769,164xe" filled="t" fillcolor="#000000" stroked="f">
              <v:path arrowok="t"/>
              <v:fill/>
            </v:shape>
            <v:shape style="position:absolute;left:5336;top:64;width:4363;height:191" coordorigin="5336,64" coordsize="4363,191" path="m8769,182l8769,183,8770,186,8769,192,8764,194,8767,189,8767,184,8769,182xe" filled="t" fillcolor="#000000" stroked="f">
              <v:path arrowok="t"/>
              <v:fill/>
            </v:shape>
            <v:shape style="position:absolute;left:5336;top:64;width:4363;height:191" coordorigin="5336,64" coordsize="4363,191" path="m8754,195l8750,198,8750,195,8754,192,8758,191,8754,195xe" filled="t" fillcolor="#000000" stroked="f">
              <v:path arrowok="t"/>
              <v:fill/>
            </v:shape>
            <v:shape style="position:absolute;left:5336;top:64;width:4363;height:191" coordorigin="5336,64" coordsize="4363,191" path="m8737,184l8738,187,8740,189,8743,191,8746,192,8745,195,8741,194,8738,191,8737,184xe" filled="t" fillcolor="#000000" stroked="f">
              <v:path arrowok="t"/>
              <v:fill/>
            </v:shape>
            <v:shape style="position:absolute;left:5336;top:64;width:4363;height:191" coordorigin="5336,64" coordsize="4363,191" path="m8737,180l8737,184,8736,171,8739,166,8743,162,8740,168,8737,176,8737,180xe" filled="t" fillcolor="#000000" stroked="f">
              <v:path arrowok="t"/>
              <v:fill/>
            </v:shape>
            <v:shape style="position:absolute;left:5336;top:64;width:4363;height:191" coordorigin="5336,64" coordsize="4363,191" path="m8735,188l8734,185,8736,171,8737,184,8735,188xe" filled="t" fillcolor="#000000" stroked="f">
              <v:path arrowok="t"/>
              <v:fill/>
            </v:shape>
            <v:shape style="position:absolute;left:5336;top:64;width:4363;height:191" coordorigin="5336,64" coordsize="4363,191" path="m8736,193l8738,191,8741,194,8745,195,8744,198,8740,196,8736,193xe" filled="t" fillcolor="#000000" stroked="f">
              <v:path arrowok="t"/>
              <v:fill/>
            </v:shape>
            <v:shape style="position:absolute;left:5336;top:64;width:4363;height:191" coordorigin="5336,64" coordsize="4363,191" path="m8751,164l8746,168,8745,165,8750,161,8759,161,8751,164xe" filled="t" fillcolor="#000000" stroked="f">
              <v:path arrowok="t"/>
              <v:fill/>
            </v:shape>
            <v:shape style="position:absolute;left:5336;top:64;width:4363;height:191" coordorigin="5336,64" coordsize="4363,191" path="m8759,167l8751,167,8759,164,8769,164,8769,167,8759,167xe" filled="t" fillcolor="#000000" stroked="f">
              <v:path arrowok="t"/>
              <v:fill/>
            </v:shape>
            <v:shape style="position:absolute;left:5336;top:64;width:4363;height:191" coordorigin="5336,64" coordsize="4363,191" path="m8850,183l8850,186,8847,190,8847,194,8850,210,8835,210,8827,201,8827,113,8824,110,8810,110,8807,113,8807,124,8810,113,8821,110,8824,110,8827,113,8810,124,8807,127,8807,110,8821,107,8824,107,8827,88,8844,88,8827,184,8844,88,8844,188,8845,191,8847,187,8850,130,8850,183xe" filled="t" fillcolor="#000000" stroked="f">
              <v:path arrowok="t"/>
              <v:fill/>
            </v:shape>
            <v:shape style="position:absolute;left:5336;top:64;width:4363;height:191" coordorigin="5336,64" coordsize="4363,191" path="m8810,113l8807,124,8807,113,8810,110,8821,110,8810,113xe" filled="t" fillcolor="#000000" stroked="f">
              <v:path arrowok="t"/>
              <v:fill/>
            </v:shape>
            <v:shape style="position:absolute;left:5336;top:64;width:4363;height:191" coordorigin="5336,64" coordsize="4363,191" path="m8827,124l8824,196,8824,127,8821,130,8807,127,8810,124,8810,127,8821,127,8827,124,8824,184,8827,124xe" filled="t" fillcolor="#000000" stroked="f">
              <v:path arrowok="t"/>
              <v:fill/>
            </v:shape>
            <v:shape style="position:absolute;left:5336;top:64;width:4363;height:191" coordorigin="5336,64" coordsize="4363,191" path="m8807,110l8807,127,8804,130,8804,107,8821,107,8807,110xe" filled="t" fillcolor="#000000" stroked="f">
              <v:path arrowok="t"/>
              <v:fill/>
            </v:shape>
            <v:shape style="position:absolute;left:5336;top:64;width:4363;height:191" coordorigin="5336,64" coordsize="4363,191" path="m8850,130l8847,187,8847,130,8850,127,8862,124,8865,113,8865,110,8862,113,8847,110,8847,88,8824,88,8824,107,8821,107,8824,85,8847,85,8850,82,8850,110,8862,110,8868,107,8865,124,8862,127,8850,130,8847,183,8850,130xe" filled="t" fillcolor="#000000" stroked="f">
              <v:path arrowok="t"/>
              <v:fill/>
            </v:shape>
            <v:shape style="position:absolute;left:5336;top:64;width:4363;height:191" coordorigin="5336,64" coordsize="4363,191" path="m8827,124l8821,127,8810,127,8810,124,8827,113,8827,124xe" filled="t" fillcolor="#000000" stroked="f">
              <v:path arrowok="t"/>
              <v:fill/>
            </v:shape>
            <v:shape style="position:absolute;left:5336;top:64;width:4363;height:191" coordorigin="5336,64" coordsize="4363,191" path="m8829,209l8841,213,8833,213,8824,203,8824,196,8827,201,8835,210,8841,213,8829,209xe" filled="t" fillcolor="#000000" stroked="f">
              <v:path arrowok="t"/>
              <v:fill/>
            </v:shape>
            <v:shape style="position:absolute;left:5336;top:64;width:4363;height:191" coordorigin="5336,64" coordsize="4363,191" path="m8850,82l8847,85,8824,85,8821,82,8850,82xe" filled="t" fillcolor="#000000" stroked="f">
              <v:path arrowok="t"/>
              <v:fill/>
            </v:shape>
            <v:shape style="position:absolute;left:5336;top:64;width:4363;height:191" coordorigin="5336,64" coordsize="4363,191" path="m8847,127l8850,127,8847,130,8847,187,8845,191,8844,188,8844,124,8862,124,8850,127,8847,127xe" filled="t" fillcolor="#000000" stroked="f">
              <v:path arrowok="t"/>
              <v:fill/>
            </v:shape>
            <v:shape style="position:absolute;left:5336;top:64;width:4363;height:191" coordorigin="5336,64" coordsize="4363,191" path="m8835,210l8850,210,8850,213,8855,213,8860,212,8865,211,8866,196,8865,193,8862,193,8862,194,8860,197,8859,209,8855,213,8850,213,8855,210,8857,197,8860,194,8862,191,8864,190,8868,190,8866,214,8860,215,8855,216,8850,216,8841,213,8835,210xe" filled="t" fillcolor="#000000" stroked="f">
              <v:path arrowok="t"/>
              <v:fill/>
            </v:shape>
            <v:shape style="position:absolute;left:5336;top:64;width:4363;height:191" coordorigin="5336,64" coordsize="4363,191" path="m8847,194l8847,190,8851,193,8853,194,8857,194,8860,191,8862,191,8860,194,8857,197,8852,197,8849,196,8847,194xe" filled="t" fillcolor="#000000" stroked="f">
              <v:path arrowok="t"/>
              <v:fill/>
            </v:shape>
            <v:shape style="position:absolute;left:5336;top:64;width:4363;height:191" coordorigin="5336,64" coordsize="4363,191" path="m8847,190l8850,186,8851,190,8854,191,8860,191,8857,194,8853,194,8851,193,8847,190xe" filled="t" fillcolor="#000000" stroked="f">
              <v:path arrowok="t"/>
              <v:fill/>
            </v:shape>
            <v:shape style="position:absolute;left:5336;top:64;width:4363;height:191" coordorigin="5336,64" coordsize="4363,191" path="m8860,212l8862,211,8864,208,8863,197,8862,194,8862,197,8862,209,8860,212,8855,213,8859,209,8860,197,8862,194,8865,193,8865,211,8860,212xe" filled="t" fillcolor="#000000" stroked="f">
              <v:path arrowok="t"/>
              <v:fill/>
            </v:shape>
            <v:shape style="position:absolute;left:5336;top:64;width:4363;height:191" coordorigin="5336,64" coordsize="4363,191" path="m8847,194l8849,196,8852,197,8857,197,8855,210,8850,210,8847,194xe" filled="t" fillcolor="#000000" stroked="f">
              <v:path arrowok="t"/>
              <v:fill/>
            </v:shape>
            <v:shape style="position:absolute;left:5336;top:64;width:4363;height:191" coordorigin="5336,64" coordsize="4363,191" path="m8844,124l8844,188,8844,113,8862,113,8862,124,8844,124xe" filled="t" fillcolor="#000000" stroked="f">
              <v:path arrowok="t"/>
              <v:fill/>
            </v:shape>
            <v:shape style="position:absolute;left:5336;top:64;width:4363;height:191" coordorigin="5336,64" coordsize="4363,191" path="m8844,113l8844,188,8844,88,8847,88,8847,110,8862,113,8844,113xe" filled="t" fillcolor="#000000" stroked="f">
              <v:path arrowok="t"/>
              <v:fill/>
            </v:shape>
            <v:shape style="position:absolute;left:5336;top:64;width:4363;height:191" coordorigin="5336,64" coordsize="4363,191" path="m8862,209l8862,197,8863,197,8864,208,8862,211,8860,212,8862,209xe" filled="t" fillcolor="#000000" stroked="f">
              <v:path arrowok="t"/>
              <v:fill/>
            </v:shape>
            <v:shape style="position:absolute;left:5336;top:64;width:4363;height:191" coordorigin="5336,64" coordsize="4363,191" path="m8866,196l8865,211,8865,193,8866,196xe" filled="t" fillcolor="#000000" stroked="f">
              <v:path arrowok="t"/>
              <v:fill/>
            </v:shape>
            <v:shape style="position:absolute;left:5336;top:64;width:4363;height:191" coordorigin="5336,64" coordsize="4363,191" path="m8865,127l8868,107,8868,130,8862,127,8865,124,8868,107,8865,127xe" filled="t" fillcolor="#000000" stroked="f">
              <v:path arrowok="t"/>
              <v:fill/>
            </v:shape>
            <v:shape style="position:absolute;left:5336;top:64;width:4363;height:191" coordorigin="5336,64" coordsize="4363,191" path="m8850,110l8850,107,8868,107,8862,110,8850,110xe" filled="t" fillcolor="#000000" stroked="f">
              <v:path arrowok="t"/>
              <v:fill/>
            </v:shape>
            <v:shape style="position:absolute;left:5336;top:64;width:4363;height:191" coordorigin="5336,64" coordsize="4363,191" path="m8862,113l8865,110,8865,113,8862,124,8862,113xe" filled="t" fillcolor="#000000" stroked="f">
              <v:path arrowok="t"/>
              <v:fill/>
            </v:shape>
            <v:shape style="position:absolute;left:5336;top:64;width:4363;height:191" coordorigin="5336,64" coordsize="4363,191" path="m8824,130l8824,196,8821,189,8821,184,8821,130,8824,127,8824,130xe" filled="t" fillcolor="#000000" stroked="f">
              <v:path arrowok="t"/>
              <v:fill/>
            </v:shape>
            <v:shape style="position:absolute;left:5336;top:64;width:4363;height:191" coordorigin="5336,64" coordsize="4363,191" path="m8908,139l8905,144,8905,137,8902,143,8902,148,8901,151,8898,151,8898,154,8898,165,8898,168,8901,168,8901,171,8902,176,8904,171,8905,175,8904,183,8902,184,8901,171,8899,177,8894,197,8895,121,8902,117,8900,142,8901,148,8902,136,8906,131,8909,133,8908,139xe" filled="t" fillcolor="#000000" stroked="f">
              <v:path arrowok="t"/>
              <v:fill/>
            </v:shape>
            <v:shape style="position:absolute;left:5336;top:64;width:4363;height:191" coordorigin="5336,64" coordsize="4363,191" path="m8970,159l8970,171,8967,168,8901,168,8898,168,8904,167,8964,165,8967,165,8970,157,8970,159xe" filled="t" fillcolor="#000000" stroked="f">
              <v:path arrowok="t"/>
              <v:fill/>
            </v:shape>
            <v:shape style="position:absolute;left:5336;top:64;width:4363;height:191" coordorigin="5336,64" coordsize="4363,191" path="m8964,165l8904,167,8898,165,8898,154,8948,154,8954,123,8961,131,8964,143,8964,159,8967,142,8967,165,8964,165xe" filled="t" fillcolor="#000000" stroked="f">
              <v:path arrowok="t"/>
              <v:fill/>
            </v:shape>
            <v:shape style="position:absolute;left:5336;top:64;width:4363;height:191" coordorigin="5336,64" coordsize="4363,191" path="m8967,168l8970,171,8901,171,8901,168,8967,168xe" filled="t" fillcolor="#000000" stroked="f">
              <v:path arrowok="t"/>
              <v:fill/>
            </v:shape>
            <v:shape style="position:absolute;left:5336;top:64;width:4363;height:191" coordorigin="5336,64" coordsize="4363,191" path="m8967,165l8967,142,8963,130,8956,121,8948,112,8938,108,8924,111,8917,123,8913,128,8911,135,8908,139,8909,133,8911,126,8916,111,8924,108,8939,105,8950,110,8958,119,8967,136,8970,157,8967,165xe" filled="t" fillcolor="#000000" stroked="f">
              <v:path arrowok="t"/>
              <v:fill/>
            </v:shape>
            <v:shape style="position:absolute;left:5336;top:64;width:4363;height:191" coordorigin="5336,64" coordsize="4363,191" path="m8878,160l8880,141,8878,178,8878,150,8881,132,8885,123,8891,117,8899,112,8906,107,8915,105,8939,105,8924,108,8915,108,8907,110,8900,115,8893,119,8888,125,8884,133,8880,141,8878,160,8878,163,8878,160xe" filled="t" fillcolor="#000000" stroked="f">
              <v:path arrowok="t"/>
              <v:fill/>
            </v:shape>
            <v:shape style="position:absolute;left:5336;top:64;width:4363;height:191" coordorigin="5336,64" coordsize="4363,191" path="m8877,140l8881,132,8878,150,8878,178,8875,164,8875,150,8877,140xe" filled="t" fillcolor="#000000" stroked="f">
              <v:path arrowok="t"/>
              <v:fill/>
            </v:shape>
            <v:shape style="position:absolute;left:5336;top:64;width:4363;height:191" coordorigin="5336,64" coordsize="4363,191" path="m8919,129l8918,126,8924,123,8924,111,8938,108,8948,112,8956,121,8963,130,8967,142,8964,159,8964,143,8961,131,8954,123,8947,115,8937,111,8931,123,8924,126,8919,129xe" filled="t" fillcolor="#000000" stroked="f">
              <v:path arrowok="t"/>
              <v:fill/>
            </v:shape>
            <v:shape style="position:absolute;left:5336;top:64;width:4363;height:191" coordorigin="5336,64" coordsize="4363,191" path="m8881,160l8883,142,8881,177,8881,151,8884,133,8888,125,8893,119,8900,115,8907,110,8915,108,8924,108,8916,111,8909,113,8902,117,8895,121,8890,127,8887,135,8883,142,8881,160,8881,163,8881,160xe" filled="t" fillcolor="#000000" stroked="f">
              <v:path arrowok="t"/>
              <v:fill/>
            </v:shape>
            <v:shape style="position:absolute;left:5336;top:64;width:4363;height:191" coordorigin="5336,64" coordsize="4363,191" path="m8889,202l8879,185,8878,178,8880,141,8884,133,8881,151,8881,177,8883,190,8889,202xe" filled="t" fillcolor="#000000" stroked="f">
              <v:path arrowok="t"/>
              <v:fill/>
            </v:shape>
            <v:shape style="position:absolute;left:5336;top:64;width:4363;height:191" coordorigin="5336,64" coordsize="4363,191" path="m8953,178l8953,182,8952,185,8949,193,8942,209,8935,213,8927,216,8911,216,8899,211,8889,202,8883,190,8891,199,8900,209,8912,213,8927,213,8935,210,8939,198,8947,191,8951,184,8953,178xe" filled="t" fillcolor="#000000" stroked="f">
              <v:path arrowok="t"/>
              <v:fill/>
            </v:shape>
            <v:shape style="position:absolute;left:5336;top:64;width:4363;height:191" coordorigin="5336,64" coordsize="4363,191" path="m8953,178l8951,184,8947,191,8938,195,8928,195,8921,192,8937,192,8945,188,8951,180,8953,178xe" filled="t" fillcolor="#000000" stroked="f">
              <v:path arrowok="t"/>
              <v:fill/>
            </v:shape>
            <v:shape style="position:absolute;left:5336;top:64;width:4363;height:191" coordorigin="5336,64" coordsize="4363,191" path="m8905,175l8907,181,8911,185,8916,190,8921,192,8928,195,8920,195,8914,192,8909,188,8905,175xe" filled="t" fillcolor="#000000" stroked="f">
              <v:path arrowok="t"/>
              <v:fill/>
            </v:shape>
            <v:shape style="position:absolute;left:5336;top:64;width:4363;height:191" coordorigin="5336,64" coordsize="4363,191" path="m8939,198l8935,210,8913,210,8907,190,8904,183,8905,175,8909,188,8913,195,8920,198,8939,198xe" filled="t" fillcolor="#000000" stroked="f">
              <v:path arrowok="t"/>
              <v:fill/>
            </v:shape>
            <v:shape style="position:absolute;left:5336;top:64;width:4363;height:191" coordorigin="5336,64" coordsize="4363,191" path="m8949,193l8952,185,8953,182,8956,184,8970,194,8968,196,8966,194,8956,184,8954,187,8949,193xe" filled="t" fillcolor="#000000" stroked="f">
              <v:path arrowok="t"/>
              <v:fill/>
            </v:shape>
            <v:shape style="position:absolute;left:5336;top:64;width:4363;height:191" coordorigin="5336,64" coordsize="4363,191" path="m8920,195l8938,195,8947,191,8939,198,8928,198,8920,195xe" filled="t" fillcolor="#000000" stroked="f">
              <v:path arrowok="t"/>
              <v:fill/>
            </v:shape>
            <v:shape style="position:absolute;left:5336;top:64;width:4363;height:191" coordorigin="5336,64" coordsize="4363,191" path="m8920,198l8913,195,8914,192,8920,195,8928,198,8920,198xe" filled="t" fillcolor="#000000" stroked="f">
              <v:path arrowok="t"/>
              <v:fill/>
            </v:shape>
            <v:shape style="position:absolute;left:5336;top:64;width:4363;height:191" coordorigin="5336,64" coordsize="4363,191" path="m8927,213l8912,213,8902,206,8902,184,8904,183,8907,190,8913,210,8927,213xe" filled="t" fillcolor="#000000" stroked="f">
              <v:path arrowok="t"/>
              <v:fill/>
            </v:shape>
            <v:shape style="position:absolute;left:5336;top:64;width:4363;height:191" coordorigin="5336,64" coordsize="4363,191" path="m8901,171l8902,184,8902,206,8900,209,8891,199,8894,197,8899,177,8901,171xe" filled="t" fillcolor="#000000" stroked="f">
              <v:path arrowok="t"/>
              <v:fill/>
            </v:shape>
            <v:shape style="position:absolute;left:5336;top:64;width:4363;height:191" coordorigin="5336,64" coordsize="4363,191" path="m8935,216l8935,213,8942,209,8949,193,8954,187,8956,184,8966,194,8962,200,8959,198,8956,205,8951,211,8944,214,8949,208,8954,202,8962,194,8964,196,8963,192,8962,194,8954,202,8948,205,8943,211,8935,216xe" filled="t" fillcolor="#000000" stroked="f">
              <v:path arrowok="t"/>
              <v:fill/>
            </v:shape>
            <v:shape style="position:absolute;left:5336;top:64;width:4363;height:191" coordorigin="5336,64" coordsize="4363,191" path="m8881,177l8883,142,8887,135,8890,127,8895,121,8894,197,8885,189,8881,177xe" filled="t" fillcolor="#000000" stroked="f">
              <v:path arrowok="t"/>
              <v:fill/>
            </v:shape>
            <v:shape style="position:absolute;left:5336;top:64;width:4363;height:191" coordorigin="5336,64" coordsize="4363,191" path="m8962,200l8966,194,8964,202,8958,207,8956,205,8959,198,8962,200xe" filled="t" fillcolor="#000000" stroked="f">
              <v:path arrowok="t"/>
              <v:fill/>
            </v:shape>
            <v:shape style="position:absolute;left:5336;top:64;width:4363;height:191" coordorigin="5336,64" coordsize="4363,191" path="m8949,208l8944,214,8943,211,8948,205,8954,202,8949,208xe" filled="t" fillcolor="#000000" stroked="f">
              <v:path arrowok="t"/>
              <v:fill/>
            </v:shape>
            <v:shape style="position:absolute;left:5336;top:64;width:4363;height:191" coordorigin="5336,64" coordsize="4363,191" path="m8927,213l8913,210,8935,210,8927,213xe" filled="t" fillcolor="#000000" stroked="f">
              <v:path arrowok="t"/>
              <v:fill/>
            </v:shape>
            <v:shape style="position:absolute;left:5336;top:64;width:4363;height:191" coordorigin="5336,64" coordsize="4363,191" path="m8885,189l8894,197,8891,199,8883,190,8881,177,8885,189xe" filled="t" fillcolor="#000000" stroked="f">
              <v:path arrowok="t"/>
              <v:fill/>
            </v:shape>
            <v:shape style="position:absolute;left:5336;top:64;width:4363;height:191" coordorigin="5336,64" coordsize="4363,191" path="m8953,182l8953,178,8970,194,8956,184,8953,182xe" filled="t" fillcolor="#000000" stroked="f">
              <v:path arrowok="t"/>
              <v:fill/>
            </v:shape>
            <v:shape style="position:absolute;left:5336;top:64;width:4363;height:191" coordorigin="5336,64" coordsize="4363,191" path="m8933,131l8930,126,8931,123,8937,111,8947,115,8947,141,8948,149,8954,123,8948,154,8948,149,8948,154,8945,135,8941,130,8937,126,8935,128,8933,131xe" filled="t" fillcolor="#000000" stroked="f">
              <v:path arrowok="t"/>
              <v:fill/>
            </v:shape>
            <v:shape style="position:absolute;left:5336;top:64;width:4363;height:191" coordorigin="5336,64" coordsize="4363,191" path="m8947,141l8947,115,8954,123,8948,149,8947,141xe" filled="t" fillcolor="#000000" stroked="f">
              <v:path arrowok="t"/>
              <v:fill/>
            </v:shape>
            <v:shape style="position:absolute;left:5336;top:64;width:4363;height:191" coordorigin="5336,64" coordsize="4363,191" path="m8924,111l8924,123,8918,126,8914,131,8911,135,8913,128,8917,123,8924,111xe" filled="t" fillcolor="#000000" stroked="f">
              <v:path arrowok="t"/>
              <v:fill/>
            </v:shape>
            <v:shape style="position:absolute;left:5336;top:64;width:4363;height:191" coordorigin="5336,64" coordsize="4363,191" path="m8909,113l8916,111,8911,126,8906,131,8902,136,8902,117,8909,113xe" filled="t" fillcolor="#000000" stroked="f">
              <v:path arrowok="t"/>
              <v:fill/>
            </v:shape>
            <v:shape style="position:absolute;left:5336;top:64;width:4363;height:191" coordorigin="5336,64" coordsize="4363,191" path="m8900,142l8902,117,8902,136,8901,148,8900,142xe" filled="t" fillcolor="#000000" stroked="f">
              <v:path arrowok="t"/>
              <v:fill/>
            </v:shape>
            <v:shape style="position:absolute;left:5336;top:64;width:4363;height:191" coordorigin="5336,64" coordsize="4363,191" path="m8913,80l8914,76,8913,86,8912,89,8910,86,8910,81,8908,78,8906,76,8904,75,8901,91,8901,97,8896,97,8897,94,8898,91,8901,75,8905,72,8907,73,8912,78,8910,83,8912,78,8913,80,8913,83,8913,80xe" filled="t" fillcolor="#000000" stroked="f">
              <v:path arrowok="t"/>
              <v:fill/>
            </v:shape>
            <v:shape style="position:absolute;left:5336;top:64;width:4363;height:191" coordorigin="5336,64" coordsize="4363,191" path="m8910,86l8912,89,8907,93,8905,94,8901,94,8901,91,8904,91,8906,91,8909,87,8910,86xe" filled="t" fillcolor="#000000" stroked="f">
              <v:path arrowok="t"/>
              <v:fill/>
            </v:shape>
            <v:shape style="position:absolute;left:5336;top:64;width:4363;height:191" coordorigin="5336,64" coordsize="4363,191" path="m8893,71l8894,73,8892,81,8892,86,8894,89,8896,91,8898,75,8901,72,8905,69,8909,71,8912,73,8914,76,8912,78,8907,73,8905,72,8901,75,8898,91,8897,94,8894,93,8890,89,8890,78,8893,71xe" filled="t" fillcolor="#000000" stroked="f">
              <v:path arrowok="t"/>
              <v:fill/>
            </v:shape>
            <v:shape style="position:absolute;left:5336;top:64;width:4363;height:191" coordorigin="5336,64" coordsize="4363,191" path="m8898,75l8896,91,8894,89,8892,86,8892,81,8894,73,8897,72,8901,72,8898,75,8896,76,8893,79,8892,83,8893,79,8896,76,8898,75xe" filled="t" fillcolor="#000000" stroked="f">
              <v:path arrowok="t"/>
              <v:fill/>
            </v:shape>
            <v:shape style="position:absolute;left:5336;top:64;width:4363;height:191" coordorigin="5336,64" coordsize="4363,191" path="m8890,93l8887,91,8889,80,8890,78,8890,89,8893,96,8890,93,8889,86,8889,83,8889,86,8890,93xe" filled="t" fillcolor="#000000" stroked="f">
              <v:path arrowok="t"/>
              <v:fill/>
            </v:shape>
            <v:shape style="position:absolute;left:5336;top:64;width:4363;height:191" coordorigin="5336,64" coordsize="4363,191" path="m8901,91l8904,75,8906,76,8908,78,8910,81,8910,86,8909,87,8906,91,8904,91,8901,91xe" filled="t" fillcolor="#000000" stroked="f">
              <v:path arrowok="t"/>
              <v:fill/>
            </v:shape>
            <v:shape style="position:absolute;left:5336;top:64;width:4363;height:191" coordorigin="5336,64" coordsize="4363,191" path="m8956,80l8957,76,8956,86,8955,89,8953,86,8953,81,8950,78,8949,76,8947,75,8944,91,8944,97,8939,97,8940,94,8941,91,8944,75,8947,72,8950,73,8955,78,8953,83,8955,78,8956,80,8956,83,8956,80xe" filled="t" fillcolor="#000000" stroked="f">
              <v:path arrowok="t"/>
              <v:fill/>
            </v:shape>
            <v:shape style="position:absolute;left:5336;top:64;width:4363;height:191" coordorigin="5336,64" coordsize="4363,191" path="m8953,86l8955,89,8950,93,8947,94,8944,94,8944,91,8947,91,8949,91,8952,88,8953,86xe" filled="t" fillcolor="#000000" stroked="f">
              <v:path arrowok="t"/>
              <v:fill/>
            </v:shape>
            <v:shape style="position:absolute;left:5336;top:64;width:4363;height:191" coordorigin="5336,64" coordsize="4363,191" path="m8936,71l8937,73,8935,81,8935,86,8937,89,8939,91,8941,75,8944,72,8948,69,8952,71,8955,73,8957,76,8955,78,8950,73,8947,72,8944,75,8941,91,8940,94,8937,93,8933,89,8933,78,8936,71xe" filled="t" fillcolor="#000000" stroked="f">
              <v:path arrowok="t"/>
              <v:fill/>
            </v:shape>
            <v:shape style="position:absolute;left:5336;top:64;width:4363;height:191" coordorigin="5336,64" coordsize="4363,191" path="m8941,75l8939,91,8937,89,8935,86,8935,81,8937,73,8940,72,8944,72,8941,75,8939,76,8936,79,8935,83,8936,79,8939,76,8941,75xe" filled="t" fillcolor="#000000" stroked="f">
              <v:path arrowok="t"/>
              <v:fill/>
            </v:shape>
            <v:shape style="position:absolute;left:5336;top:64;width:4363;height:191" coordorigin="5336,64" coordsize="4363,191" path="m8933,93l8930,91,8932,80,8933,78,8933,89,8936,96,8933,93,8932,86,8932,83,8932,86,8933,93xe" filled="t" fillcolor="#000000" stroked="f">
              <v:path arrowok="t"/>
              <v:fill/>
            </v:shape>
            <v:shape style="position:absolute;left:5336;top:64;width:4363;height:191" coordorigin="5336,64" coordsize="4363,191" path="m8944,91l8947,75,8949,76,8950,78,8953,81,8953,86,8952,88,8949,91,8947,91,8944,91xe" filled="t" fillcolor="#000000" stroked="f">
              <v:path arrowok="t"/>
              <v:fill/>
            </v:shape>
            <v:shape style="position:absolute;left:5336;top:64;width:4363;height:191" coordorigin="5336,64" coordsize="4363,191" path="m8898,151l8901,151,8942,151,8942,148,8942,136,8945,135,8945,148,8945,135,8948,154,8945,151,8945,148,8944,142,8945,148,8942,149,8945,149,8945,151,8948,154,8904,151,8898,151xe" filled="t" fillcolor="#000000" stroked="f">
              <v:path arrowok="t"/>
              <v:fill/>
            </v:shape>
            <v:shape style="position:absolute;left:5336;top:64;width:4363;height:191" coordorigin="5336,64" coordsize="4363,191" path="m8901,151l8902,148,8942,148,8942,151,8901,151xe" filled="t" fillcolor="#000000" stroked="f">
              <v:path arrowok="t"/>
              <v:fill/>
            </v:shape>
            <v:shape style="position:absolute;left:5336;top:64;width:4363;height:191" coordorigin="5336,64" coordsize="4363,191" path="m8933,131l8935,128,8939,132,8942,136,8942,148,8941,143,8940,138,8936,134,8933,131xe" filled="t" fillcolor="#000000" stroked="f">
              <v:path arrowok="t"/>
              <v:fill/>
            </v:shape>
            <v:shape style="position:absolute;left:5336;top:64;width:4363;height:191" coordorigin="5336,64" coordsize="4363,191" path="m8930,126l8933,131,8929,129,8924,129,8924,126,8931,123,8930,126xe" filled="t" fillcolor="#000000" stroked="f">
              <v:path arrowok="t"/>
              <v:fill/>
            </v:shape>
            <v:shape style="position:absolute;left:5336;top:64;width:4363;height:191" coordorigin="5336,64" coordsize="4363,191" path="m8905,148l8902,148,8902,143,8905,137,8905,144,8905,148xe" filled="t" fillcolor="#000000" stroked="f">
              <v:path arrowok="t"/>
              <v:fill/>
            </v:shape>
            <v:shape style="position:absolute;left:5336;top:64;width:4363;height:191" coordorigin="5336,64" coordsize="4363,191" path="m8904,151l8948,154,8898,154,8898,151,8904,151xe" filled="t" fillcolor="#000000" stroked="f">
              <v:path arrowok="t"/>
              <v:fill/>
            </v:shape>
            <v:shape style="position:absolute;left:5336;top:64;width:4363;height:191" coordorigin="5336,64" coordsize="4363,191" path="m8935,128l8937,126,8941,130,8945,135,8942,136,8939,132,8935,128xe" filled="t" fillcolor="#000000" stroked="f">
              <v:path arrowok="t"/>
              <v:fill/>
            </v:shape>
            <v:shape style="position:absolute;left:5336;top:64;width:4363;height:191" coordorigin="5336,64" coordsize="4363,191" path="m8913,86l8914,76,8916,79,8916,87,8914,91,8913,86xe" filled="t" fillcolor="#000000" stroked="f">
              <v:path arrowok="t"/>
              <v:fill/>
            </v:shape>
            <v:shape style="position:absolute;left:5336;top:64;width:4363;height:191" coordorigin="5336,64" coordsize="4363,191" path="m8912,89l8913,86,8914,91,8912,93,8909,96,8907,93,8912,89xe" filled="t" fillcolor="#000000" stroked="f">
              <v:path arrowok="t"/>
              <v:fill/>
            </v:shape>
            <v:shape style="position:absolute;left:5336;top:64;width:4363;height:191" coordorigin="5336,64" coordsize="4363,191" path="m8905,97l8901,97,8905,94,8907,93,8909,96,8905,97xe" filled="t" fillcolor="#000000" stroked="f">
              <v:path arrowok="t"/>
              <v:fill/>
            </v:shape>
            <v:shape style="position:absolute;left:5336;top:64;width:4363;height:191" coordorigin="5336,64" coordsize="4363,191" path="m8894,93l8897,94,8896,97,8893,96,8890,89,8894,93xe" filled="t" fillcolor="#000000" stroked="f">
              <v:path arrowok="t"/>
              <v:fill/>
            </v:shape>
            <v:shape style="position:absolute;left:5336;top:64;width:4363;height:191" coordorigin="5336,64" coordsize="4363,191" path="m8905,69l8901,72,8897,72,8894,73,8893,71,8896,69,8905,69xe" filled="t" fillcolor="#000000" stroked="f">
              <v:path arrowok="t"/>
              <v:fill/>
            </v:shape>
            <v:shape style="position:absolute;left:5336;top:64;width:4363;height:191" coordorigin="5336,64" coordsize="4363,191" path="m8890,73l8893,71,8890,78,8889,80,8887,91,8887,76,8890,73xe" filled="t" fillcolor="#000000" stroked="f">
              <v:path arrowok="t"/>
              <v:fill/>
            </v:shape>
            <v:shape style="position:absolute;left:5336;top:64;width:4363;height:191" coordorigin="5336,64" coordsize="4363,191" path="m8887,76l8887,91,8886,87,8886,79,8887,76xe" filled="t" fillcolor="#000000" stroked="f">
              <v:path arrowok="t"/>
              <v:fill/>
            </v:shape>
            <v:shape style="position:absolute;left:5336;top:64;width:4363;height:191" coordorigin="5336,64" coordsize="4363,191" path="m8956,86l8957,76,8959,79,8959,87,8957,91,8956,86xe" filled="t" fillcolor="#000000" stroked="f">
              <v:path arrowok="t"/>
              <v:fill/>
            </v:shape>
            <v:shape style="position:absolute;left:5336;top:64;width:4363;height:191" coordorigin="5336,64" coordsize="4363,191" path="m8955,89l8956,86,8957,91,8955,93,8952,96,8950,93,8955,89xe" filled="t" fillcolor="#000000" stroked="f">
              <v:path arrowok="t"/>
              <v:fill/>
            </v:shape>
            <v:shape style="position:absolute;left:5336;top:64;width:4363;height:191" coordorigin="5336,64" coordsize="4363,191" path="m8948,97l8944,97,8947,94,8950,93,8952,96,8948,97xe" filled="t" fillcolor="#000000" stroked="f">
              <v:path arrowok="t"/>
              <v:fill/>
            </v:shape>
            <v:shape style="position:absolute;left:5336;top:64;width:4363;height:191" coordorigin="5336,64" coordsize="4363,191" path="m8937,93l8940,94,8939,97,8936,96,8933,89,8937,93xe" filled="t" fillcolor="#000000" stroked="f">
              <v:path arrowok="t"/>
              <v:fill/>
            </v:shape>
            <v:shape style="position:absolute;left:5336;top:64;width:4363;height:191" coordorigin="5336,64" coordsize="4363,191" path="m8948,69l8944,72,8940,72,8937,73,8936,71,8939,69,8948,69xe" filled="t" fillcolor="#000000" stroked="f">
              <v:path arrowok="t"/>
              <v:fill/>
            </v:shape>
            <v:shape style="position:absolute;left:5336;top:64;width:4363;height:191" coordorigin="5336,64" coordsize="4363,191" path="m8933,73l8936,71,8933,78,8932,80,8930,91,8930,76,8933,73xe" filled="t" fillcolor="#000000" stroked="f">
              <v:path arrowok="t"/>
              <v:fill/>
            </v:shape>
            <v:shape style="position:absolute;left:5336;top:64;width:4363;height:191" coordorigin="5336,64" coordsize="4363,191" path="m8930,76l8930,91,8929,87,8929,79,8930,76xe" filled="t" fillcolor="#000000" stroked="f">
              <v:path arrowok="t"/>
              <v:fill/>
            </v:shape>
            <v:shape style="position:absolute;left:5336;top:64;width:4363;height:191" coordorigin="5336,64" coordsize="4363,191" path="m9114,200l9113,201,9111,199,9108,197,9102,115,9094,108,9070,108,9061,112,9057,117,9055,120,9052,118,9051,113,9051,110,9036,113,9033,247,9055,247,9058,210,9058,253,9055,250,9033,250,9033,113,9036,110,9054,110,9054,113,9054,116,9057,113,9059,109,9069,105,9095,105,9104,113,9108,124,9115,188,9118,190,9114,200xe" filled="t" fillcolor="#000000" stroked="f">
              <v:path arrowok="t"/>
              <v:fill/>
            </v:shape>
            <v:shape style="position:absolute;left:5336;top:64;width:4363;height:191" coordorigin="5336,64" coordsize="4363,191" path="m9033,110l9036,110,9033,113,9033,250,9030,253,9030,107,9056,107,9036,110,9033,110xe" filled="t" fillcolor="#000000" stroked="f">
              <v:path arrowok="t"/>
              <v:fill/>
            </v:shape>
            <v:shape style="position:absolute;left:5336;top:64;width:4363;height:191" coordorigin="5336,64" coordsize="4363,191" path="m9033,247l9036,113,9051,113,9052,128,9057,122,9057,128,9059,130,9058,139,9058,182,9058,183,9062,189,9067,192,9082,192,9076,195,9066,195,9059,191,9055,183,9058,140,9058,138,9055,138,9053,137,9052,137,9052,247,9033,247xe" filled="t" fillcolor="#000000" stroked="f">
              <v:path arrowok="t"/>
              <v:fill/>
            </v:shape>
            <v:shape style="position:absolute;left:5336;top:64;width:4363;height:191" coordorigin="5336,64" coordsize="4363,191" path="m9058,138l9058,140,9055,183,9053,184,9052,194,9053,204,9055,207,9058,205,9064,207,9072,210,9082,210,9084,198,9089,192,9090,184,9094,179,9093,186,9090,195,9093,210,9082,213,9071,213,9062,209,9058,210,9055,247,9052,247,9052,184,9053,137,9055,138,9058,138xe" filled="t" fillcolor="#000000" stroked="f">
              <v:path arrowok="t"/>
              <v:fill/>
            </v:shape>
            <v:shape style="position:absolute;left:5336;top:64;width:4363;height:191" coordorigin="5336,64" coordsize="4363,191" path="m9052,137l9053,137,9052,184,9052,247,9052,137xe" filled="t" fillcolor="#000000" stroked="f">
              <v:path arrowok="t"/>
              <v:fill/>
            </v:shape>
            <v:shape style="position:absolute;left:5336;top:64;width:4363;height:191" coordorigin="5336,64" coordsize="4363,191" path="m9055,183l9059,191,9065,198,9064,207,9058,205,9055,207,9053,204,9055,202,9058,202,9058,200,9057,193,9055,183xe" filled="t" fillcolor="#000000" stroked="f">
              <v:path arrowok="t"/>
              <v:fill/>
            </v:shape>
            <v:shape style="position:absolute;left:5336;top:64;width:4363;height:191" coordorigin="5336,64" coordsize="4363,191" path="m9058,253l9030,253,9033,250,9055,250,9058,253xe" filled="t" fillcolor="#000000" stroked="f">
              <v:path arrowok="t"/>
              <v:fill/>
            </v:shape>
            <v:shape style="position:absolute;left:5336;top:64;width:4363;height:191" coordorigin="5336,64" coordsize="4363,191" path="m9114,200l9118,190,9121,177,9121,162,9121,177,9118,177,9118,144,9115,132,9108,124,9104,113,9111,122,9118,131,9121,144,9118,162,9121,144,9121,160,9124,158,9122,183,9114,200xe" filled="t" fillcolor="#000000" stroked="f">
              <v:path arrowok="t"/>
              <v:fill/>
            </v:shape>
            <v:shape style="position:absolute;left:5336;top:64;width:4363;height:191" coordorigin="5336,64" coordsize="4363,191" path="m9113,201l9105,211,9104,208,9102,206,9102,149,9100,140,9097,141,9094,143,9090,137,9093,136,9095,134,9102,115,9102,160,9102,115,9108,197,9111,199,9113,201xe" filled="t" fillcolor="#000000" stroked="f">
              <v:path arrowok="t"/>
              <v:fill/>
            </v:shape>
            <v:shape style="position:absolute;left:5336;top:64;width:4363;height:191" coordorigin="5336,64" coordsize="4363,191" path="m9105,211l9095,216,9094,213,9093,210,9090,195,9093,186,9095,188,9102,206,9104,208,9105,211xe" filled="t" fillcolor="#000000" stroked="f">
              <v:path arrowok="t"/>
              <v:fill/>
            </v:shape>
            <v:shape style="position:absolute;left:5336;top:64;width:4363;height:191" coordorigin="5336,64" coordsize="4363,191" path="m9082,216l9070,216,9071,213,9094,213,9095,216,9082,216xe" filled="t" fillcolor="#000000" stroked="f">
              <v:path arrowok="t"/>
              <v:fill/>
            </v:shape>
            <v:shape style="position:absolute;left:5336;top:64;width:4363;height:191" coordorigin="5336,64" coordsize="4363,191" path="m9062,209l9071,213,9070,216,9060,212,9058,210,9062,209xe" filled="t" fillcolor="#000000" stroked="f">
              <v:path arrowok="t"/>
              <v:fill/>
            </v:shape>
            <v:shape style="position:absolute;left:5336;top:64;width:4363;height:191" coordorigin="5336,64" coordsize="4363,191" path="m9104,113l9106,110,9113,120,9121,137,9124,158,9121,160,9121,144,9118,131,9111,122,9104,113xe" filled="t" fillcolor="#000000" stroked="f">
              <v:path arrowok="t"/>
              <v:fill/>
            </v:shape>
            <v:shape style="position:absolute;left:5336;top:64;width:4363;height:191" coordorigin="5336,64" coordsize="4363,191" path="m9054,116l9054,113,9054,110,9056,107,9057,113,9054,116xe" filled="t" fillcolor="#000000" stroked="f">
              <v:path arrowok="t"/>
              <v:fill/>
            </v:shape>
            <v:shape style="position:absolute;left:5336;top:64;width:4363;height:191" coordorigin="5336,64" coordsize="4363,191" path="m9055,120l9057,117,9061,112,9070,108,9094,108,9102,115,9095,134,9093,111,9071,111,9063,115,9058,120,9055,120xe" filled="t" fillcolor="#000000" stroked="f">
              <v:path arrowok="t"/>
              <v:fill/>
            </v:shape>
            <v:shape style="position:absolute;left:5336;top:64;width:4363;height:191" coordorigin="5336,64" coordsize="4363,191" path="m9118,177l9121,177,9118,190,9115,188,9115,132,9118,144,9118,177xe" filled="t" fillcolor="#000000" stroked="f">
              <v:path arrowok="t"/>
              <v:fill/>
            </v:shape>
            <v:shape style="position:absolute;left:5336;top:64;width:4363;height:191" coordorigin="5336,64" coordsize="4363,191" path="m9058,200l9058,202,9055,202,9052,194,9053,184,9057,193,9058,200xe" filled="t" fillcolor="#000000" stroked="f">
              <v:path arrowok="t"/>
              <v:fill/>
            </v:shape>
            <v:shape style="position:absolute;left:5336;top:64;width:4363;height:191" coordorigin="5336,64" coordsize="4363,191" path="m9055,120l9058,120,9063,115,9065,124,9066,127,9067,130,9062,133,9059,130,9057,128,9057,122,9055,120xe" filled="t" fillcolor="#000000" stroked="f">
              <v:path arrowok="t"/>
              <v:fill/>
            </v:shape>
            <v:shape style="position:absolute;left:5336;top:64;width:4363;height:191" coordorigin="5336,64" coordsize="4363,191" path="m9052,128l9051,113,9052,118,9055,120,9057,122,9052,128xe" filled="t" fillcolor="#000000" stroked="f">
              <v:path arrowok="t"/>
              <v:fill/>
            </v:shape>
            <v:shape style="position:absolute;left:5336;top:64;width:4363;height:191" coordorigin="5336,64" coordsize="4363,191" path="m9097,141l9100,140,9099,160,9100,140,9102,172,9102,206,9099,182,9099,171,9099,149,9097,141xe" filled="t" fillcolor="#000000" stroked="f">
              <v:path arrowok="t"/>
              <v:fill/>
            </v:shape>
            <v:shape style="position:absolute;left:5336;top:64;width:4363;height:191" coordorigin="5336,64" coordsize="4363,191" path="m9102,206l9095,188,9097,180,9097,141,9099,149,9099,171,9099,182,9102,206xe" filled="t" fillcolor="#000000" stroked="f">
              <v:path arrowok="t"/>
              <v:fill/>
            </v:shape>
            <v:shape style="position:absolute;left:5336;top:64;width:4363;height:191" coordorigin="5336,64" coordsize="4363,191" path="m9076,198l9084,198,9082,210,9072,210,9065,198,9066,195,9083,195,9084,198,9076,198xe" filled="t" fillcolor="#000000" stroked="f">
              <v:path arrowok="t"/>
              <v:fill/>
            </v:shape>
            <v:shape style="position:absolute;left:5336;top:64;width:4363;height:191" coordorigin="5336,64" coordsize="4363,191" path="m9095,134l9091,127,9084,124,9065,124,9063,115,9071,111,9093,111,9095,134xe" filled="t" fillcolor="#000000" stroked="f">
              <v:path arrowok="t"/>
              <v:fill/>
            </v:shape>
            <v:shape style="position:absolute;left:5336;top:64;width:4363;height:191" coordorigin="5336,64" coordsize="4363,191" path="m9097,180l9095,188,9093,186,9094,179,9096,171,9097,141,9097,180xe" filled="t" fillcolor="#000000" stroked="f">
              <v:path arrowok="t"/>
              <v:fill/>
            </v:shape>
            <v:shape style="position:absolute;left:5336;top:64;width:4363;height:191" coordorigin="5336,64" coordsize="4363,191" path="m9083,195l9076,195,9082,192,9087,189,9089,192,9084,198,9083,195xe" filled="t" fillcolor="#000000" stroked="f">
              <v:path arrowok="t"/>
              <v:fill/>
            </v:shape>
            <v:shape style="position:absolute;left:5336;top:64;width:4363;height:191" coordorigin="5336,64" coordsize="4363,191" path="m9095,134l9093,136,9089,130,9083,127,9075,130,9067,130,9075,127,9084,124,9091,127,9095,134xe" filled="t" fillcolor="#000000" stroked="f">
              <v:path arrowok="t"/>
              <v:fill/>
            </v:shape>
            <v:shape style="position:absolute;left:5336;top:64;width:4363;height:191" coordorigin="5336,64" coordsize="4363,191" path="m9075,127l9067,130,9066,127,9075,124,9084,124,9075,127xe" filled="t" fillcolor="#000000" stroked="f">
              <v:path arrowok="t"/>
              <v:fill/>
            </v:shape>
            <v:shape style="position:absolute;left:5336;top:64;width:4363;height:191" coordorigin="5336,64" coordsize="4363,191" path="m9058,182l9062,189,9058,183,9058,182,9058,139,9058,182xe" filled="t" fillcolor="#000000" stroked="f">
              <v:path arrowok="t"/>
              <v:fill/>
            </v:shape>
            <v:shape style="position:absolute;left:5336;top:64;width:4363;height:191" coordorigin="5336,64" coordsize="4363,191" path="m9097,141l9096,171,9096,150,9094,143,9097,141xe" filled="t" fillcolor="#000000" stroked="f">
              <v:path arrowok="t"/>
              <v:fill/>
            </v:shape>
            <v:shape style="position:absolute;left:5336;top:64;width:4363;height:191" coordorigin="5336,64" coordsize="4363,191" path="m9093,136l9090,137,9087,132,9082,130,9075,130,9083,127,9089,130,9093,136xe" filled="t" fillcolor="#000000" stroked="f">
              <v:path arrowok="t"/>
              <v:fill/>
            </v:shape>
            <v:shape style="position:absolute;left:5336;top:64;width:4363;height:191" coordorigin="5336,64" coordsize="4363,191" path="m9170,192l9189,192,9195,188,9198,182,9199,181,9201,110,9224,110,9227,107,9224,211,9227,214,9200,214,9199,209,9199,205,9195,209,9194,206,9191,198,9190,195,9197,191,9200,193,9200,199,9199,201,9202,201,9202,206,9203,211,9221,211,9224,208,9224,113,9201,113,9201,183,9198,183,9197,191,9190,195,9179,195,9170,192xe" filled="t" fillcolor="#000000" stroked="f">
              <v:path arrowok="t"/>
              <v:fill/>
            </v:shape>
            <v:shape style="position:absolute;left:5336;top:64;width:4363;height:191" coordorigin="5336,64" coordsize="4363,191" path="m9174,216l9162,216,9154,210,9151,201,9146,196,9143,197,9140,188,9140,113,9143,110,9166,107,9163,113,9160,175,9163,113,9163,175,9163,113,9166,107,9163,188,9160,190,9160,113,9163,110,9160,110,9143,113,9140,176,9143,113,9143,187,9160,113,9156,207,9163,213,9174,216xe" filled="t" fillcolor="#000000" stroked="f">
              <v:path arrowok="t"/>
              <v:fill/>
            </v:shape>
            <v:shape style="position:absolute;left:5336;top:64;width:4363;height:191" coordorigin="5336,64" coordsize="4363,191" path="m9140,110l9143,110,9140,113,9140,188,9137,188,9137,107,9166,107,9143,110,9140,110xe" filled="t" fillcolor="#000000" stroked="f">
              <v:path arrowok="t"/>
              <v:fill/>
            </v:shape>
            <v:shape style="position:absolute;left:5336;top:64;width:4363;height:191" coordorigin="5336,64" coordsize="4363,191" path="m9224,208l9221,211,9206,211,9203,211,9202,206,9202,201,9200,199,9200,193,9197,191,9198,183,9201,183,9204,184,9205,194,9204,203,9203,208,9224,208xe" filled="t" fillcolor="#000000" stroked="f">
              <v:path arrowok="t"/>
              <v:fill/>
            </v:shape>
            <v:shape style="position:absolute;left:5336;top:64;width:4363;height:191" coordorigin="5336,64" coordsize="4363,191" path="m9174,216l9163,213,9163,210,9166,198,9168,195,9170,192,9179,195,9179,198,9174,210,9174,216xe" filled="t" fillcolor="#000000" stroked="f">
              <v:path arrowok="t"/>
              <v:fill/>
            </v:shape>
            <v:shape style="position:absolute;left:5336;top:64;width:4363;height:191" coordorigin="5336,64" coordsize="4363,191" path="m9163,213l9156,207,9160,190,9163,188,9166,186,9170,192,9168,195,9166,198,9163,210,9163,213xe" filled="t" fillcolor="#000000" stroked="f">
              <v:path arrowok="t"/>
              <v:fill/>
            </v:shape>
            <v:shape style="position:absolute;left:5336;top:64;width:4363;height:191" coordorigin="5336,64" coordsize="4363,191" path="m9166,186l9163,188,9166,107,9166,186xe" filled="t" fillcolor="#000000" stroked="f">
              <v:path arrowok="t"/>
              <v:fill/>
            </v:shape>
            <v:shape style="position:absolute;left:5336;top:64;width:4363;height:191" coordorigin="5336,64" coordsize="4363,191" path="m9174,216l9186,213,9195,209,9199,205,9199,209,9197,212,9187,216,9174,216xe" filled="t" fillcolor="#000000" stroked="f">
              <v:path arrowok="t"/>
              <v:fill/>
            </v:shape>
            <v:shape style="position:absolute;left:5336;top:64;width:4363;height:191" coordorigin="5336,64" coordsize="4363,191" path="m9186,213l9174,216,9174,213,9185,210,9194,206,9195,209,9186,213xe" filled="t" fillcolor="#000000" stroked="f">
              <v:path arrowok="t"/>
              <v:fill/>
            </v:shape>
            <v:shape style="position:absolute;left:5336;top:64;width:4363;height:191" coordorigin="5336,64" coordsize="4363,191" path="m9137,188l9140,188,9143,197,9149,203,9154,210,9162,216,9153,213,9146,205,9140,198,9137,188xe" filled="t" fillcolor="#000000" stroked="f">
              <v:path arrowok="t"/>
              <v:fill/>
            </v:shape>
            <v:shape style="position:absolute;left:5336;top:64;width:4363;height:191" coordorigin="5336,64" coordsize="4363,191" path="m9179,198l9179,195,9190,195,9191,198,9185,210,9174,210,9179,198xe" filled="t" fillcolor="#000000" stroked="f">
              <v:path arrowok="t"/>
              <v:fill/>
            </v:shape>
            <v:shape style="position:absolute;left:5336;top:64;width:4363;height:191" coordorigin="5336,64" coordsize="4363,191" path="m9203,208l9204,203,9205,194,9204,183,9204,184,9201,183,9204,113,9221,113,9205,208,9203,208xe" filled="t" fillcolor="#000000" stroked="f">
              <v:path arrowok="t"/>
              <v:fill/>
            </v:shape>
            <v:shape style="position:absolute;left:5336;top:64;width:4363;height:191" coordorigin="5336,64" coordsize="4363,191" path="m9160,113l9143,187,9143,113,9160,110,9163,110,9160,113,9143,176,9160,113xe" filled="t" fillcolor="#000000" stroked="f">
              <v:path arrowok="t"/>
              <v:fill/>
            </v:shape>
            <v:shape style="position:absolute;left:5336;top:64;width:4363;height:191" coordorigin="5336,64" coordsize="4363,191" path="m9221,208l9205,208,9221,113,9224,113,9224,208,9221,208xe" filled="t" fillcolor="#000000" stroked="f">
              <v:path arrowok="t"/>
              <v:fill/>
            </v:shape>
            <v:shape style="position:absolute;left:5336;top:64;width:4363;height:191" coordorigin="5336,64" coordsize="4363,191" path="m9227,107l9224,110,9201,110,9198,107,9227,107xe" filled="t" fillcolor="#000000" stroked="f">
              <v:path arrowok="t"/>
              <v:fill/>
            </v:shape>
            <v:shape style="position:absolute;left:5336;top:64;width:4363;height:191" coordorigin="5336,64" coordsize="4363,191" path="m9198,182l9198,107,9201,110,9199,181,9198,182xe" filled="t" fillcolor="#000000" stroked="f">
              <v:path arrowok="t"/>
              <v:fill/>
            </v:shape>
            <v:shape style="position:absolute;left:5336;top:64;width:4363;height:191" coordorigin="5336,64" coordsize="4363,191" path="m9149,203l9143,197,9146,196,9151,201,9154,210,9149,203xe" filled="t" fillcolor="#000000" stroked="f">
              <v:path arrowok="t"/>
              <v:fill/>
            </v:shape>
            <v:shape style="position:absolute;left:5336;top:64;width:4363;height:191" coordorigin="5336,64" coordsize="4363,191" path="m9273,140l9273,214,9270,211,9247,211,9247,113,9250,110,9268,110,9268,113,9269,117,9272,114,9275,110,9285,105,9299,105,9320,111,9330,133,9328,144,9331,208,9331,128,9334,144,9334,214,9331,211,9328,208,9322,121,9319,114,9299,108,9286,108,9276,113,9272,118,9269,122,9267,120,9266,113,9265,110,9250,113,9247,208,9270,208,9272,141,9273,140xe" filled="t" fillcolor="#000000" stroked="f">
              <v:path arrowok="t"/>
              <v:fill/>
            </v:shape>
            <v:shape style="position:absolute;left:5336;top:64;width:4363;height:191" coordorigin="5336,64" coordsize="4363,191" path="m9304,136l9302,133,9301,128,9297,124,9280,124,9272,128,9267,138,9267,208,9266,113,9267,120,9266,129,9267,138,9271,123,9278,115,9287,111,9299,111,9303,126,9304,131,9304,136xe" filled="t" fillcolor="#000000" stroked="f">
              <v:path arrowok="t"/>
              <v:fill/>
            </v:shape>
            <v:shape style="position:absolute;left:5336;top:64;width:4363;height:191" coordorigin="5336,64" coordsize="4363,191" path="m9247,113l9247,110,9271,107,9269,117,9268,113,9268,110,9250,110,9247,113xe" filled="t" fillcolor="#000000" stroked="f">
              <v:path arrowok="t"/>
              <v:fill/>
            </v:shape>
            <v:shape style="position:absolute;left:5336;top:64;width:4363;height:191" coordorigin="5336,64" coordsize="4363,191" path="m9250,113l9265,110,9266,113,9250,208,9247,208,9250,113xe" filled="t" fillcolor="#000000" stroked="f">
              <v:path arrowok="t"/>
              <v:fill/>
            </v:shape>
            <v:shape style="position:absolute;left:5336;top:64;width:4363;height:191" coordorigin="5336,64" coordsize="4363,191" path="m9267,208l9267,138,9270,139,9273,139,9274,131,9281,127,9296,127,9299,131,9296,130,9282,130,9276,133,9273,140,9272,141,9270,208,9267,208xe" filled="t" fillcolor="#000000" stroked="f">
              <v:path arrowok="t"/>
              <v:fill/>
            </v:shape>
            <v:shape style="position:absolute;left:5336;top:64;width:4363;height:191" coordorigin="5336,64" coordsize="4363,191" path="m9272,114l9269,117,9271,107,9271,110,9272,114xe" filled="t" fillcolor="#000000" stroked="f">
              <v:path arrowok="t"/>
              <v:fill/>
            </v:shape>
            <v:shape style="position:absolute;left:5336;top:64;width:4363;height:191" coordorigin="5336,64" coordsize="4363,191" path="m9250,211l9273,214,9244,214,9244,107,9271,107,9247,110,9247,211,9250,211xe" filled="t" fillcolor="#000000" stroked="f">
              <v:path arrowok="t"/>
              <v:fill/>
            </v:shape>
            <v:shape style="position:absolute;left:5336;top:64;width:4363;height:191" coordorigin="5336,64" coordsize="4363,191" path="m9305,140l9304,136,9304,131,9303,126,9299,111,9287,111,9278,115,9272,121,9269,122,9272,118,9276,113,9286,108,9299,108,9304,111,9306,129,9307,134,9305,140xe" filled="t" fillcolor="#000000" stroked="f">
              <v:path arrowok="t"/>
              <v:fill/>
            </v:shape>
            <v:shape style="position:absolute;left:5336;top:64;width:4363;height:191" coordorigin="5336,64" coordsize="4363,191" path="m9331,211l9334,214,9311,211,9311,146,9311,208,9308,208,9308,211,9307,134,9306,129,9304,111,9299,108,9319,114,9322,121,9309,133,9308,139,9308,146,9309,133,9311,138,9322,121,9328,208,9328,211,9331,211xe" filled="t" fillcolor="#000000" stroked="f">
              <v:path arrowok="t"/>
              <v:fill/>
            </v:shape>
            <v:shape style="position:absolute;left:5336;top:64;width:4363;height:191" coordorigin="5336,64" coordsize="4363,191" path="m9302,133l9299,131,9296,127,9281,127,9274,131,9270,139,9267,138,9272,128,9280,124,9297,124,9301,128,9302,133xe" filled="t" fillcolor="#000000" stroked="f">
              <v:path arrowok="t"/>
              <v:fill/>
            </v:shape>
            <v:shape style="position:absolute;left:5336;top:64;width:4363;height:191" coordorigin="5336,64" coordsize="4363,191" path="m9308,211l9308,208,9311,208,9311,211,9334,214,9305,214,9307,134,9308,211xe" filled="t" fillcolor="#000000" stroked="f">
              <v:path arrowok="t"/>
              <v:fill/>
            </v:shape>
            <v:shape style="position:absolute;left:5336;top:64;width:4363;height:191" coordorigin="5336,64" coordsize="4363,191" path="m9305,146l9305,140,9307,134,9305,214,9305,146xe" filled="t" fillcolor="#000000" stroked="f">
              <v:path arrowok="t"/>
              <v:fill/>
            </v:shape>
            <v:shape style="position:absolute;left:5336;top:64;width:4363;height:191" coordorigin="5336,64" coordsize="4363,191" path="m9328,144l9330,133,9331,144,9330,133,9320,111,9331,128,9331,208,9328,144xe" filled="t" fillcolor="#000000" stroked="f">
              <v:path arrowok="t"/>
              <v:fill/>
            </v:shape>
            <v:shape style="position:absolute;left:5336;top:64;width:4363;height:191" coordorigin="5336,64" coordsize="4363,191" path="m9271,123l9267,138,9266,129,9267,120,9269,122,9272,121,9278,115,9271,123xe" filled="t" fillcolor="#000000" stroked="f">
              <v:path arrowok="t"/>
              <v:fill/>
            </v:shape>
            <v:shape style="position:absolute;left:5336;top:64;width:4363;height:191" coordorigin="5336,64" coordsize="4363,191" path="m9273,214l9250,211,9270,211,9273,214xe" filled="t" fillcolor="#000000" stroked="f">
              <v:path arrowok="t"/>
              <v:fill/>
            </v:shape>
            <v:shape style="position:absolute;left:5336;top:64;width:4363;height:191" coordorigin="5336,64" coordsize="4363,191" path="m9380,139l9377,144,9377,137,9374,143,9374,148,9373,151,9370,151,9370,154,9370,165,9370,168,9373,168,9373,171,9374,176,9376,171,9377,175,9376,183,9374,184,9373,171,9371,177,9366,197,9367,121,9374,117,9372,142,9373,148,9374,136,9378,131,9381,133,9380,139xe" filled="t" fillcolor="#000000" stroked="f">
              <v:path arrowok="t"/>
              <v:fill/>
            </v:shape>
            <v:shape style="position:absolute;left:5336;top:64;width:4363;height:191" coordorigin="5336,64" coordsize="4363,191" path="m9442,159l9442,171,9439,168,9373,168,9370,168,9376,167,9436,165,9439,165,9442,157,9442,159xe" filled="t" fillcolor="#000000" stroked="f">
              <v:path arrowok="t"/>
              <v:fill/>
            </v:shape>
            <v:shape style="position:absolute;left:5336;top:64;width:4363;height:191" coordorigin="5336,64" coordsize="4363,191" path="m9436,165l9376,167,9370,165,9370,154,9420,154,9426,123,9433,131,9436,143,9436,159,9439,142,9439,165,9436,165xe" filled="t" fillcolor="#000000" stroked="f">
              <v:path arrowok="t"/>
              <v:fill/>
            </v:shape>
            <v:shape style="position:absolute;left:5336;top:64;width:4363;height:191" coordorigin="5336,64" coordsize="4363,191" path="m9439,168l9442,171,9373,171,9373,168,9439,168xe" filled="t" fillcolor="#000000" stroked="f">
              <v:path arrowok="t"/>
              <v:fill/>
            </v:shape>
            <v:shape style="position:absolute;left:5336;top:64;width:4363;height:191" coordorigin="5336,64" coordsize="4363,191" path="m9439,165l9439,142,9435,130,9428,121,9420,112,9410,108,9396,111,9389,123,9385,128,9383,135,9380,139,9381,133,9383,126,9388,111,9396,108,9411,105,9422,110,9430,119,9439,136,9442,157,9439,165xe" filled="t" fillcolor="#000000" stroked="f">
              <v:path arrowok="t"/>
              <v:fill/>
            </v:shape>
            <v:shape style="position:absolute;left:5336;top:64;width:4363;height:191" coordorigin="5336,64" coordsize="4363,191" path="m9350,160l9352,141,9350,178,9350,150,9353,132,9357,123,9363,117,9371,112,9378,107,9387,105,9411,105,9396,108,9387,108,9379,110,9372,115,9365,119,9360,125,9356,133,9352,141,9350,160,9350,163,9350,160xe" filled="t" fillcolor="#000000" stroked="f">
              <v:path arrowok="t"/>
              <v:fill/>
            </v:shape>
            <v:shape style="position:absolute;left:5336;top:64;width:4363;height:191" coordorigin="5336,64" coordsize="4363,191" path="m9349,140l9353,132,9350,150,9350,178,9347,164,9347,150,9349,140xe" filled="t" fillcolor="#000000" stroked="f">
              <v:path arrowok="t"/>
              <v:fill/>
            </v:shape>
            <v:shape style="position:absolute;left:5336;top:64;width:4363;height:191" coordorigin="5336,64" coordsize="4363,191" path="m9390,129l9390,126,9396,123,9396,111,9410,108,9420,112,9428,121,9435,130,9439,142,9436,159,9436,143,9433,131,9426,123,9419,115,9409,111,9403,123,9396,126,9390,129xe" filled="t" fillcolor="#000000" stroked="f">
              <v:path arrowok="t"/>
              <v:fill/>
            </v:shape>
            <v:shape style="position:absolute;left:5336;top:64;width:4363;height:191" coordorigin="5336,64" coordsize="4363,191" path="m9353,160l9355,142,9353,177,9353,151,9356,133,9360,125,9365,119,9372,115,9379,110,9387,108,9396,108,9388,111,9380,113,9374,117,9367,121,9362,127,9359,135,9355,142,9353,160,9353,163,9353,160xe" filled="t" fillcolor="#000000" stroked="f">
              <v:path arrowok="t"/>
              <v:fill/>
            </v:shape>
            <v:shape style="position:absolute;left:5336;top:64;width:4363;height:191" coordorigin="5336,64" coordsize="4363,191" path="m9361,202l9351,185,9350,178,9352,141,9356,133,9353,151,9353,177,9355,190,9361,202xe" filled="t" fillcolor="#000000" stroked="f">
              <v:path arrowok="t"/>
              <v:fill/>
            </v:shape>
            <v:shape style="position:absolute;left:5336;top:64;width:4363;height:191" coordorigin="5336,64" coordsize="4363,191" path="m9425,178l9425,182,9423,185,9421,193,9414,209,9407,213,9399,216,9383,216,9371,211,9361,202,9355,190,9363,199,9372,209,9384,213,9399,213,9407,210,9411,198,9419,191,9423,184,9425,178xe" filled="t" fillcolor="#000000" stroked="f">
              <v:path arrowok="t"/>
              <v:fill/>
            </v:shape>
            <v:shape style="position:absolute;left:5336;top:64;width:4363;height:191" coordorigin="5336,64" coordsize="4363,191" path="m9425,178l9423,184,9419,191,9410,195,9400,195,9393,192,9409,192,9417,188,9423,180,9425,178xe" filled="t" fillcolor="#000000" stroked="f">
              <v:path arrowok="t"/>
              <v:fill/>
            </v:shape>
            <v:shape style="position:absolute;left:5336;top:64;width:4363;height:191" coordorigin="5336,64" coordsize="4363,191" path="m9377,175l9379,181,9383,185,9388,190,9393,192,9400,195,9392,195,9386,192,9381,188,9377,175xe" filled="t" fillcolor="#000000" stroked="f">
              <v:path arrowok="t"/>
              <v:fill/>
            </v:shape>
            <v:shape style="position:absolute;left:5336;top:64;width:4363;height:191" coordorigin="5336,64" coordsize="4363,191" path="m9411,198l9407,210,9385,210,9379,190,9376,183,9377,175,9381,188,9385,195,9392,198,9411,198xe" filled="t" fillcolor="#000000" stroked="f">
              <v:path arrowok="t"/>
              <v:fill/>
            </v:shape>
            <v:shape style="position:absolute;left:5336;top:64;width:4363;height:191" coordorigin="5336,64" coordsize="4363,191" path="m9421,193l9423,185,9425,182,9428,184,9441,194,9440,196,9438,194,9428,184,9426,187,9421,193xe" filled="t" fillcolor="#000000" stroked="f">
              <v:path arrowok="t"/>
              <v:fill/>
            </v:shape>
            <v:shape style="position:absolute;left:5336;top:64;width:4363;height:191" coordorigin="5336,64" coordsize="4363,191" path="m9392,195l9410,195,9419,191,9411,198,9400,198,9392,195xe" filled="t" fillcolor="#000000" stroked="f">
              <v:path arrowok="t"/>
              <v:fill/>
            </v:shape>
            <v:shape style="position:absolute;left:5336;top:64;width:4363;height:191" coordorigin="5336,64" coordsize="4363,191" path="m9392,198l9385,195,9386,192,9392,195,9400,198,9392,198xe" filled="t" fillcolor="#000000" stroked="f">
              <v:path arrowok="t"/>
              <v:fill/>
            </v:shape>
            <v:shape style="position:absolute;left:5336;top:64;width:4363;height:191" coordorigin="5336,64" coordsize="4363,191" path="m9399,213l9384,213,9374,206,9374,184,9376,183,9379,190,9385,210,9399,213xe" filled="t" fillcolor="#000000" stroked="f">
              <v:path arrowok="t"/>
              <v:fill/>
            </v:shape>
            <v:shape style="position:absolute;left:5336;top:64;width:4363;height:191" coordorigin="5336,64" coordsize="4363,191" path="m9373,171l9374,184,9374,206,9372,209,9363,199,9366,197,9371,177,9373,171xe" filled="t" fillcolor="#000000" stroked="f">
              <v:path arrowok="t"/>
              <v:fill/>
            </v:shape>
            <v:shape style="position:absolute;left:5336;top:64;width:4363;height:191" coordorigin="5336,64" coordsize="4363,191" path="m9407,216l9407,213,9414,209,9421,193,9426,187,9428,184,9438,194,9434,200,9431,198,9428,205,9423,211,9415,214,9421,208,9426,202,9434,194,9436,196,9435,192,9434,194,9426,202,9420,205,9415,211,9407,216xe" filled="t" fillcolor="#000000" stroked="f">
              <v:path arrowok="t"/>
              <v:fill/>
            </v:shape>
            <v:shape style="position:absolute;left:5336;top:64;width:4363;height:191" coordorigin="5336,64" coordsize="4363,191" path="m9353,177l9355,142,9359,135,9362,127,9367,121,9366,197,9357,189,9353,177xe" filled="t" fillcolor="#000000" stroked="f">
              <v:path arrowok="t"/>
              <v:fill/>
            </v:shape>
            <v:shape style="position:absolute;left:5336;top:64;width:4363;height:191" coordorigin="5336,64" coordsize="4363,191" path="m9434,200l9438,194,9436,202,9430,207,9428,205,9431,198,9434,200xe" filled="t" fillcolor="#000000" stroked="f">
              <v:path arrowok="t"/>
              <v:fill/>
            </v:shape>
            <v:shape style="position:absolute;left:5336;top:64;width:4363;height:191" coordorigin="5336,64" coordsize="4363,191" path="m9421,208l9415,214,9415,211,9420,205,9426,202,9421,208xe" filled="t" fillcolor="#000000" stroked="f">
              <v:path arrowok="t"/>
              <v:fill/>
            </v:shape>
            <v:shape style="position:absolute;left:5336;top:64;width:4363;height:191" coordorigin="5336,64" coordsize="4363,191" path="m9399,213l9385,210,9407,210,9399,213xe" filled="t" fillcolor="#000000" stroked="f">
              <v:path arrowok="t"/>
              <v:fill/>
            </v:shape>
            <v:shape style="position:absolute;left:5336;top:64;width:4363;height:191" coordorigin="5336,64" coordsize="4363,191" path="m9357,189l9366,197,9363,199,9355,190,9353,177,9357,189xe" filled="t" fillcolor="#000000" stroked="f">
              <v:path arrowok="t"/>
              <v:fill/>
            </v:shape>
            <v:shape style="position:absolute;left:5336;top:64;width:4363;height:191" coordorigin="5336,64" coordsize="4363,191" path="m9425,182l9425,178,9441,194,9428,184,9425,182xe" filled="t" fillcolor="#000000" stroked="f">
              <v:path arrowok="t"/>
              <v:fill/>
            </v:shape>
            <v:shape style="position:absolute;left:5336;top:64;width:4363;height:191" coordorigin="5336,64" coordsize="4363,191" path="m9405,131l9402,126,9403,123,9409,111,9419,115,9419,141,9420,149,9426,123,9420,154,9420,149,9420,154,9417,135,9413,130,9409,126,9407,128,9405,131xe" filled="t" fillcolor="#000000" stroked="f">
              <v:path arrowok="t"/>
              <v:fill/>
            </v:shape>
            <v:shape style="position:absolute;left:5336;top:64;width:4363;height:191" coordorigin="5336,64" coordsize="4363,191" path="m9419,141l9419,115,9426,123,9420,149,9419,141xe" filled="t" fillcolor="#000000" stroked="f">
              <v:path arrowok="t"/>
              <v:fill/>
            </v:shape>
            <v:shape style="position:absolute;left:5336;top:64;width:4363;height:191" coordorigin="5336,64" coordsize="4363,191" path="m9396,111l9396,123,9390,126,9386,131,9383,135,9385,128,9389,123,9396,111xe" filled="t" fillcolor="#000000" stroked="f">
              <v:path arrowok="t"/>
              <v:fill/>
            </v:shape>
            <v:shape style="position:absolute;left:5336;top:64;width:4363;height:191" coordorigin="5336,64" coordsize="4363,191" path="m9380,113l9388,111,9383,126,9378,131,9374,136,9374,117,9380,113xe" filled="t" fillcolor="#000000" stroked="f">
              <v:path arrowok="t"/>
              <v:fill/>
            </v:shape>
            <v:shape style="position:absolute;left:5336;top:64;width:4363;height:191" coordorigin="5336,64" coordsize="4363,191" path="m9372,142l9374,117,9374,136,9373,148,9372,142xe" filled="t" fillcolor="#000000" stroked="f">
              <v:path arrowok="t"/>
              <v:fill/>
            </v:shape>
            <v:shape style="position:absolute;left:5336;top:64;width:4363;height:191" coordorigin="5336,64" coordsize="4363,191" path="m9420,154l9417,151,9417,148,9416,142,9417,148,9414,149,9417,149,9417,151,9420,154,9376,151,9370,154,9370,151,9373,151,9414,151,9414,148,9414,136,9417,135,9417,148,9417,135,9420,154xe" filled="t" fillcolor="#000000" stroked="f">
              <v:path arrowok="t"/>
              <v:fill/>
            </v:shape>
            <v:shape style="position:absolute;left:5336;top:64;width:4363;height:191" coordorigin="5336,64" coordsize="4363,191" path="m9373,151l9374,148,9414,148,9414,151,9373,151xe" filled="t" fillcolor="#000000" stroked="f">
              <v:path arrowok="t"/>
              <v:fill/>
            </v:shape>
            <v:shape style="position:absolute;left:5336;top:64;width:4363;height:191" coordorigin="5336,64" coordsize="4363,191" path="m9405,131l9407,128,9411,132,9414,136,9414,148,9413,143,9411,138,9408,134,9405,131xe" filled="t" fillcolor="#000000" stroked="f">
              <v:path arrowok="t"/>
              <v:fill/>
            </v:shape>
            <v:shape style="position:absolute;left:5336;top:64;width:4363;height:191" coordorigin="5336,64" coordsize="4363,191" path="m9402,126l9405,131,9401,129,9396,129,9396,126,9403,123,9402,126xe" filled="t" fillcolor="#000000" stroked="f">
              <v:path arrowok="t"/>
              <v:fill/>
            </v:shape>
            <v:shape style="position:absolute;left:5336;top:64;width:4363;height:191" coordorigin="5336,64" coordsize="4363,191" path="m9377,148l9374,148,9374,143,9377,137,9377,144,9377,148xe" filled="t" fillcolor="#000000" stroked="f">
              <v:path arrowok="t"/>
              <v:fill/>
            </v:shape>
            <v:shape style="position:absolute;left:5336;top:64;width:4363;height:191" coordorigin="5336,64" coordsize="4363,191" path="m9407,128l9409,126,9413,130,9417,135,9414,136,9411,132,9407,128xe" filled="t" fillcolor="#000000" stroked="f">
              <v:path arrowok="t"/>
              <v:fill/>
            </v:shape>
            <v:shape style="position:absolute;left:5336;top:64;width:4363;height:191" coordorigin="5336,64" coordsize="4363,191" path="m9530,140l9530,214,9527,211,9504,211,9504,113,9507,110,9526,110,9526,113,9526,117,9529,114,9532,110,9543,105,9556,105,9577,111,9587,133,9585,144,9588,208,9589,128,9591,144,9591,214,9588,211,9585,208,9579,121,9577,114,9556,108,9544,108,9534,113,9529,118,9526,122,9524,120,9523,113,9523,110,9507,113,9504,208,9527,208,9530,141,9530,140xe" filled="t" fillcolor="#000000" stroked="f">
              <v:path arrowok="t"/>
              <v:fill/>
            </v:shape>
            <v:shape style="position:absolute;left:5336;top:64;width:4363;height:191" coordorigin="5336,64" coordsize="4363,191" path="m9561,136l9559,133,9558,128,9555,124,9537,124,9529,128,9524,138,9524,208,9523,113,9524,120,9524,129,9524,138,9529,123,9536,115,9545,111,9556,111,9560,126,9561,131,9561,136xe" filled="t" fillcolor="#000000" stroked="f">
              <v:path arrowok="t"/>
              <v:fill/>
            </v:shape>
            <v:shape style="position:absolute;left:5336;top:64;width:4363;height:191" coordorigin="5336,64" coordsize="4363,191" path="m9504,113l9504,110,9529,107,9526,117,9526,113,9526,110,9507,110,9504,113xe" filled="t" fillcolor="#000000" stroked="f">
              <v:path arrowok="t"/>
              <v:fill/>
            </v:shape>
            <v:shape style="position:absolute;left:5336;top:64;width:4363;height:191" coordorigin="5336,64" coordsize="4363,191" path="m9507,113l9523,110,9523,113,9507,208,9504,208,9507,113xe" filled="t" fillcolor="#000000" stroked="f">
              <v:path arrowok="t"/>
              <v:fill/>
            </v:shape>
            <v:shape style="position:absolute;left:5336;top:64;width:4363;height:191" coordorigin="5336,64" coordsize="4363,191" path="m9524,208l9524,138,9527,139,9530,139,9532,131,9538,127,9554,127,9557,131,9553,130,9540,130,9534,133,9530,140,9530,141,9527,208,9524,208xe" filled="t" fillcolor="#000000" stroked="f">
              <v:path arrowok="t"/>
              <v:fill/>
            </v:shape>
            <v:shape style="position:absolute;left:5336;top:64;width:4363;height:191" coordorigin="5336,64" coordsize="4363,191" path="m9529,114l9526,117,9529,107,9529,110,9529,114xe" filled="t" fillcolor="#000000" stroked="f">
              <v:path arrowok="t"/>
              <v:fill/>
            </v:shape>
            <v:shape style="position:absolute;left:5336;top:64;width:4363;height:191" coordorigin="5336,64" coordsize="4363,191" path="m9507,211l9530,214,9501,214,9501,107,9529,107,9504,110,9504,211,9507,211xe" filled="t" fillcolor="#000000" stroked="f">
              <v:path arrowok="t"/>
              <v:fill/>
            </v:shape>
            <v:shape style="position:absolute;left:5336;top:64;width:4363;height:191" coordorigin="5336,64" coordsize="4363,191" path="m9562,140l9561,136,9561,131,9560,126,9556,111,9545,111,9536,115,9529,121,9526,122,9529,118,9534,113,9544,108,9556,108,9561,111,9563,129,9564,134,9562,140xe" filled="t" fillcolor="#000000" stroked="f">
              <v:path arrowok="t"/>
              <v:fill/>
            </v:shape>
            <v:shape style="position:absolute;left:5336;top:64;width:4363;height:191" coordorigin="5336,64" coordsize="4363,191" path="m9588,211l9591,214,9568,211,9568,146,9568,208,9565,208,9565,211,9564,134,9563,129,9561,111,9556,108,9577,114,9579,121,9567,133,9565,139,9565,146,9567,133,9568,138,9579,121,9585,208,9585,211,9588,211xe" filled="t" fillcolor="#000000" stroked="f">
              <v:path arrowok="t"/>
              <v:fill/>
            </v:shape>
            <v:shape style="position:absolute;left:5336;top:64;width:4363;height:191" coordorigin="5336,64" coordsize="4363,191" path="m9559,133l9557,131,9554,127,9538,127,9532,131,9527,139,9524,138,9529,128,9537,124,9555,124,9558,128,9559,133xe" filled="t" fillcolor="#000000" stroked="f">
              <v:path arrowok="t"/>
              <v:fill/>
            </v:shape>
            <v:shape style="position:absolute;left:5336;top:64;width:4363;height:191" coordorigin="5336,64" coordsize="4363,191" path="m9565,211l9565,208,9568,208,9568,211,9591,214,9562,214,9564,134,9565,211xe" filled="t" fillcolor="#000000" stroked="f">
              <v:path arrowok="t"/>
              <v:fill/>
            </v:shape>
            <v:shape style="position:absolute;left:5336;top:64;width:4363;height:191" coordorigin="5336,64" coordsize="4363,191" path="m9562,146l9562,140,9564,134,9562,214,9562,146xe" filled="t" fillcolor="#000000" stroked="f">
              <v:path arrowok="t"/>
              <v:fill/>
            </v:shape>
            <v:shape style="position:absolute;left:5336;top:64;width:4363;height:191" coordorigin="5336,64" coordsize="4363,191" path="m9585,144l9587,133,9588,144,9587,133,9577,111,9589,128,9588,208,9585,144xe" filled="t" fillcolor="#000000" stroked="f">
              <v:path arrowok="t"/>
              <v:fill/>
            </v:shape>
            <v:shape style="position:absolute;left:5336;top:64;width:4363;height:191" coordorigin="5336,64" coordsize="4363,191" path="m9529,123l9524,138,9524,129,9524,120,9526,122,9529,121,9536,115,9529,123xe" filled="t" fillcolor="#000000" stroked="f">
              <v:path arrowok="t"/>
              <v:fill/>
            </v:shape>
            <v:shape style="position:absolute;left:5336;top:64;width:4363;height:191" coordorigin="5336,64" coordsize="4363,191" path="m9530,214l9507,211,9527,211,9530,214xe" filled="t" fillcolor="#000000" stroked="f">
              <v:path arrowok="t"/>
              <v:fill/>
            </v:shape>
            <v:shape style="position:absolute;left:5336;top:64;width:4363;height:191" coordorigin="5336,64" coordsize="4363,191" path="m9637,139l9635,144,9634,137,9632,143,9631,148,9631,151,9628,151,9627,154,9627,165,9627,168,9630,168,9631,171,9631,176,9634,171,9634,175,9634,183,9631,184,9630,171,9628,177,9623,197,9625,121,9631,117,9629,142,9631,148,9632,136,9636,131,9638,133,9637,139xe" filled="t" fillcolor="#000000" stroked="f">
              <v:path arrowok="t"/>
              <v:fill/>
            </v:shape>
            <v:shape style="position:absolute;left:5336;top:64;width:4363;height:191" coordorigin="5336,64" coordsize="4363,191" path="m9700,159l9700,171,9697,168,9630,168,9627,168,9633,167,9694,165,9697,165,9700,157,9700,159xe" filled="t" fillcolor="#000000" stroked="f">
              <v:path arrowok="t"/>
              <v:fill/>
            </v:shape>
            <v:shape style="position:absolute;left:5336;top:64;width:4363;height:191" coordorigin="5336,64" coordsize="4363,191" path="m9694,165l9633,167,9627,165,9627,154,9677,154,9683,123,9690,131,9694,143,9694,159,9697,142,9697,165,9694,165xe" filled="t" fillcolor="#000000" stroked="f">
              <v:path arrowok="t"/>
              <v:fill/>
            </v:shape>
            <v:shape style="position:absolute;left:5336;top:64;width:4363;height:191" coordorigin="5336,64" coordsize="4363,191" path="m9697,168l9700,171,9631,171,9630,168,9697,168xe" filled="t" fillcolor="#000000" stroked="f">
              <v:path arrowok="t"/>
              <v:fill/>
            </v:shape>
            <v:shape style="position:absolute;left:5336;top:64;width:4363;height:191" coordorigin="5336,64" coordsize="4363,191" path="m9697,165l9697,142,9693,130,9685,121,9678,112,9667,108,9653,111,9646,123,9642,128,9640,135,9637,139,9638,133,9640,126,9645,111,9653,108,9668,105,9679,110,9688,119,9696,136,9700,157,9697,165xe" filled="t" fillcolor="#000000" stroked="f">
              <v:path arrowok="t"/>
              <v:fill/>
            </v:shape>
            <v:shape style="position:absolute;left:5336;top:64;width:4363;height:191" coordorigin="5336,64" coordsize="4363,191" path="m9607,160l9609,141,9607,178,9607,150,9611,132,9615,123,9621,117,9628,112,9636,107,9644,105,9668,105,9653,108,9645,108,9637,110,9630,115,9623,119,9617,125,9613,133,9609,141,9607,160,9607,163,9607,160xe" filled="t" fillcolor="#000000" stroked="f">
              <v:path arrowok="t"/>
              <v:fill/>
            </v:shape>
            <v:shape style="position:absolute;left:5336;top:64;width:4363;height:191" coordorigin="5336,64" coordsize="4363,191" path="m9606,140l9611,132,9607,150,9607,178,9604,164,9604,150,9606,140xe" filled="t" fillcolor="#000000" stroked="f">
              <v:path arrowok="t"/>
              <v:fill/>
            </v:shape>
            <v:shape style="position:absolute;left:5336;top:64;width:4363;height:191" coordorigin="5336,64" coordsize="4363,191" path="m9648,129l9647,126,9653,123,9653,111,9667,108,9678,112,9685,121,9693,130,9697,142,9694,159,9694,143,9690,131,9683,123,9676,115,9666,111,9660,123,9653,126,9648,129xe" filled="t" fillcolor="#000000" stroked="f">
              <v:path arrowok="t"/>
              <v:fill/>
            </v:shape>
            <v:shape style="position:absolute;left:5336;top:64;width:4363;height:191" coordorigin="5336,64" coordsize="4363,191" path="m9610,160l9612,142,9610,177,9610,151,9613,133,9617,125,9623,119,9630,115,9637,110,9645,108,9653,108,9645,111,9638,113,9631,117,9625,121,9620,127,9616,135,9612,142,9610,160,9610,163,9610,160xe" filled="t" fillcolor="#000000" stroked="f">
              <v:path arrowok="t"/>
              <v:fill/>
            </v:shape>
            <v:shape style="position:absolute;left:5336;top:64;width:4363;height:191" coordorigin="5336,64" coordsize="4363,191" path="m9619,202l9608,185,9607,178,9609,141,9613,133,9610,151,9610,177,9612,190,9619,202xe" filled="t" fillcolor="#000000" stroked="f">
              <v:path arrowok="t"/>
              <v:fill/>
            </v:shape>
            <v:shape style="position:absolute;left:5336;top:64;width:4363;height:191" coordorigin="5336,64" coordsize="4363,191" path="m9682,178l9683,182,9681,185,9678,193,9671,209,9664,213,9656,216,9641,216,9628,211,9619,202,9612,190,9621,199,9630,209,9642,213,9656,213,9664,210,9669,198,9676,191,9681,184,9682,178xe" filled="t" fillcolor="#000000" stroked="f">
              <v:path arrowok="t"/>
              <v:fill/>
            </v:shape>
            <v:shape style="position:absolute;left:5336;top:64;width:4363;height:191" coordorigin="5336,64" coordsize="4363,191" path="m9682,178l9681,184,9676,191,9668,195,9657,195,9651,192,9667,192,9674,188,9680,180,9682,178xe" filled="t" fillcolor="#000000" stroked="f">
              <v:path arrowok="t"/>
              <v:fill/>
            </v:shape>
            <v:shape style="position:absolute;left:5336;top:64;width:4363;height:191" coordorigin="5336,64" coordsize="4363,191" path="m9634,175l9636,181,9641,185,9645,190,9651,192,9657,195,9650,195,9644,192,9639,188,9634,175xe" filled="t" fillcolor="#000000" stroked="f">
              <v:path arrowok="t"/>
              <v:fill/>
            </v:shape>
            <v:shape style="position:absolute;left:5336;top:64;width:4363;height:191" coordorigin="5336,64" coordsize="4363,191" path="m9669,198l9664,210,9642,210,9637,190,9634,183,9634,175,9639,188,9642,195,9649,198,9669,198xe" filled="t" fillcolor="#000000" stroked="f">
              <v:path arrowok="t"/>
              <v:fill/>
            </v:shape>
            <v:shape style="position:absolute;left:5336;top:64;width:4363;height:191" coordorigin="5336,64" coordsize="4363,191" path="m9678,193l9681,185,9683,182,9685,184,9699,194,9697,196,9695,194,9685,184,9683,187,9678,193xe" filled="t" fillcolor="#000000" stroked="f">
              <v:path arrowok="t"/>
              <v:fill/>
            </v:shape>
            <v:shape style="position:absolute;left:5336;top:64;width:4363;height:191" coordorigin="5336,64" coordsize="4363,191" path="m9650,195l9668,195,9676,191,9669,198,9657,198,9650,195xe" filled="t" fillcolor="#000000" stroked="f">
              <v:path arrowok="t"/>
              <v:fill/>
            </v:shape>
            <v:shape style="position:absolute;left:5336;top:64;width:4363;height:191" coordorigin="5336,64" coordsize="4363,191" path="m9649,198l9642,195,9644,192,9650,195,9657,198,9649,198xe" filled="t" fillcolor="#000000" stroked="f">
              <v:path arrowok="t"/>
              <v:fill/>
            </v:shape>
            <v:shape style="position:absolute;left:5336;top:64;width:4363;height:191" coordorigin="5336,64" coordsize="4363,191" path="m9656,213l9642,213,9631,206,9631,184,9634,183,9637,190,9642,210,9656,213xe" filled="t" fillcolor="#000000" stroked="f">
              <v:path arrowok="t"/>
              <v:fill/>
            </v:shape>
            <v:shape style="position:absolute;left:5336;top:64;width:4363;height:191" coordorigin="5336,64" coordsize="4363,191" path="m9630,171l9631,184,9631,206,9630,209,9621,199,9623,197,9628,177,9630,171xe" filled="t" fillcolor="#000000" stroked="f">
              <v:path arrowok="t"/>
              <v:fill/>
            </v:shape>
            <v:shape style="position:absolute;left:5336;top:64;width:4363;height:191" coordorigin="5336,64" coordsize="4363,191" path="m9665,216l9664,213,9671,209,9678,193,9683,187,9685,184,9695,194,9691,200,9689,198,9686,205,9680,211,9673,214,9679,208,9684,202,9691,194,9693,196,9692,192,9691,194,9684,202,9677,205,9672,211,9665,216xe" filled="t" fillcolor="#000000" stroked="f">
              <v:path arrowok="t"/>
              <v:fill/>
            </v:shape>
            <v:shape style="position:absolute;left:5336;top:64;width:4363;height:191" coordorigin="5336,64" coordsize="4363,191" path="m9610,177l9612,142,9616,135,9620,127,9625,121,9623,197,9615,189,9610,177xe" filled="t" fillcolor="#000000" stroked="f">
              <v:path arrowok="t"/>
              <v:fill/>
            </v:shape>
            <v:shape style="position:absolute;left:5336;top:64;width:4363;height:191" coordorigin="5336,64" coordsize="4363,191" path="m9691,200l9695,194,9693,202,9687,207,9686,205,9689,198,9691,200xe" filled="t" fillcolor="#000000" stroked="f">
              <v:path arrowok="t"/>
              <v:fill/>
            </v:shape>
            <v:shape style="position:absolute;left:5336;top:64;width:4363;height:191" coordorigin="5336,64" coordsize="4363,191" path="m9679,208l9673,214,9672,211,9677,205,9684,202,9679,208xe" filled="t" fillcolor="#000000" stroked="f">
              <v:path arrowok="t"/>
              <v:fill/>
            </v:shape>
            <v:shape style="position:absolute;left:5336;top:64;width:4363;height:191" coordorigin="5336,64" coordsize="4363,191" path="m9656,213l9642,210,9664,210,9656,213xe" filled="t" fillcolor="#000000" stroked="f">
              <v:path arrowok="t"/>
              <v:fill/>
            </v:shape>
            <v:shape style="position:absolute;left:5336;top:64;width:4363;height:191" coordorigin="5336,64" coordsize="4363,191" path="m9615,189l9623,197,9621,199,9612,190,9610,177,9615,189xe" filled="t" fillcolor="#000000" stroked="f">
              <v:path arrowok="t"/>
              <v:fill/>
            </v:shape>
            <v:shape style="position:absolute;left:5336;top:64;width:4363;height:191" coordorigin="5336,64" coordsize="4363,191" path="m9683,182l9682,178,9699,194,9685,184,9683,182xe" filled="t" fillcolor="#000000" stroked="f">
              <v:path arrowok="t"/>
              <v:fill/>
            </v:shape>
            <v:shape style="position:absolute;left:5336;top:64;width:4363;height:191" coordorigin="5336,64" coordsize="4363,191" path="m9663,131l9660,126,9660,123,9666,111,9676,115,9677,141,9677,149,9683,123,9677,154,9677,149,9677,154,9674,135,9670,130,9666,126,9664,128,9663,131xe" filled="t" fillcolor="#000000" stroked="f">
              <v:path arrowok="t"/>
              <v:fill/>
            </v:shape>
            <v:shape style="position:absolute;left:5336;top:64;width:4363;height:191" coordorigin="5336,64" coordsize="4363,191" path="m9677,141l9676,115,9683,123,9677,149,9677,141xe" filled="t" fillcolor="#000000" stroked="f">
              <v:path arrowok="t"/>
              <v:fill/>
            </v:shape>
            <v:shape style="position:absolute;left:5336;top:64;width:4363;height:191" coordorigin="5336,64" coordsize="4363,191" path="m9653,111l9653,123,9647,126,9644,131,9640,135,9642,128,9646,123,9653,111xe" filled="t" fillcolor="#000000" stroked="f">
              <v:path arrowok="t"/>
              <v:fill/>
            </v:shape>
            <v:shape style="position:absolute;left:5336;top:64;width:4363;height:191" coordorigin="5336,64" coordsize="4363,191" path="m9638,113l9645,111,9640,126,9636,131,9632,136,9631,117,9638,113xe" filled="t" fillcolor="#000000" stroked="f">
              <v:path arrowok="t"/>
              <v:fill/>
            </v:shape>
            <v:shape style="position:absolute;left:5336;top:64;width:4363;height:191" coordorigin="5336,64" coordsize="4363,191" path="m9629,142l9631,117,9632,136,9631,148,9629,142xe" filled="t" fillcolor="#000000" stroked="f">
              <v:path arrowok="t"/>
              <v:fill/>
            </v:shape>
            <v:shape style="position:absolute;left:5336;top:64;width:4363;height:191" coordorigin="5336,64" coordsize="4363,191" path="m9642,80l9644,76,9642,86,9641,89,9639,86,9639,81,9637,78,9635,76,9633,75,9630,91,9630,97,9626,97,9627,94,9627,91,9630,75,9634,72,9637,73,9641,78,9639,83,9641,78,9642,80,9642,83,9642,80xe" filled="t" fillcolor="#000000" stroked="f">
              <v:path arrowok="t"/>
              <v:fill/>
            </v:shape>
            <v:shape style="position:absolute;left:5336;top:64;width:4363;height:191" coordorigin="5336,64" coordsize="4363,191" path="m9639,86l9641,89,9637,93,9634,94,9630,94,9630,91,9633,91,9635,91,9638,87,9639,86xe" filled="t" fillcolor="#000000" stroked="f">
              <v:path arrowok="t"/>
              <v:fill/>
            </v:shape>
            <v:shape style="position:absolute;left:5336;top:64;width:4363;height:191" coordorigin="5336,64" coordsize="4363,191" path="m9622,71l9624,73,9621,81,9621,86,9624,89,9625,91,9627,75,9630,72,9635,69,9638,71,9641,73,9644,76,9641,78,9637,73,9634,72,9630,75,9627,91,9627,94,9624,93,9620,89,9620,78,9622,71xe" filled="t" fillcolor="#000000" stroked="f">
              <v:path arrowok="t"/>
              <v:fill/>
            </v:shape>
            <v:shape style="position:absolute;left:5336;top:64;width:4363;height:191" coordorigin="5336,64" coordsize="4363,191" path="m9627,75l9625,91,9624,89,9621,86,9621,81,9624,73,9627,72,9630,72,9627,75,9625,76,9622,79,9621,83,9622,79,9625,76,9627,75xe" filled="t" fillcolor="#000000" stroked="f">
              <v:path arrowok="t"/>
              <v:fill/>
            </v:shape>
            <v:shape style="position:absolute;left:5336;top:64;width:4363;height:191" coordorigin="5336,64" coordsize="4363,191" path="m9619,93l9617,91,9618,80,9620,78,9620,89,9622,96,9619,93,9618,86,9618,83,9618,86,9619,93xe" filled="t" fillcolor="#000000" stroked="f">
              <v:path arrowok="t"/>
              <v:fill/>
            </v:shape>
            <v:shape style="position:absolute;left:5336;top:64;width:4363;height:191" coordorigin="5336,64" coordsize="4363,191" path="m9630,91l9633,75,9635,76,9637,78,9639,81,9639,86,9638,87,9635,91,9633,91,9630,91xe" filled="t" fillcolor="#000000" stroked="f">
              <v:path arrowok="t"/>
              <v:fill/>
            </v:shape>
            <v:shape style="position:absolute;left:5336;top:64;width:4363;height:191" coordorigin="5336,64" coordsize="4363,191" path="m9685,80l9687,76,9685,86,9684,89,9682,86,9682,81,9680,78,9678,76,9676,75,9673,91,9673,97,9669,97,9669,94,9670,91,9673,75,9677,72,9680,73,9684,78,9682,83,9684,78,9685,80,9685,83,9685,80xe" filled="t" fillcolor="#000000" stroked="f">
              <v:path arrowok="t"/>
              <v:fill/>
            </v:shape>
            <v:shape style="position:absolute;left:5336;top:64;width:4363;height:191" coordorigin="5336,64" coordsize="4363,191" path="m9682,86l9684,89,9680,93,9677,94,9673,94,9673,91,9676,91,9678,91,9681,88,9682,86xe" filled="t" fillcolor="#000000" stroked="f">
              <v:path arrowok="t"/>
              <v:fill/>
            </v:shape>
            <v:shape style="position:absolute;left:5336;top:64;width:4363;height:191" coordorigin="5336,64" coordsize="4363,191" path="m9665,71l9666,73,9664,81,9664,86,9667,89,9668,91,9670,75,9673,72,9678,69,9681,71,9684,73,9687,76,9684,78,9680,73,9677,72,9673,75,9670,91,9669,94,9666,93,9662,89,9662,78,9665,71xe" filled="t" fillcolor="#000000" stroked="f">
              <v:path arrowok="t"/>
              <v:fill/>
            </v:shape>
            <v:shape style="position:absolute;left:5336;top:64;width:4363;height:191" coordorigin="5336,64" coordsize="4363,191" path="m9670,75l9668,91,9667,89,9664,86,9664,81,9666,73,9669,72,9673,72,9670,75,9668,76,9665,79,9664,83,9665,79,9668,76,9670,75xe" filled="t" fillcolor="#000000" stroked="f">
              <v:path arrowok="t"/>
              <v:fill/>
            </v:shape>
            <v:shape style="position:absolute;left:5336;top:64;width:4363;height:191" coordorigin="5336,64" coordsize="4363,191" path="m9662,93l9660,91,9661,80,9662,78,9662,89,9665,96,9662,93,9661,86,9661,83,9661,86,9662,93xe" filled="t" fillcolor="#000000" stroked="f">
              <v:path arrowok="t"/>
              <v:fill/>
            </v:shape>
            <v:shape style="position:absolute;left:5336;top:64;width:4363;height:191" coordorigin="5336,64" coordsize="4363,191" path="m9673,91l9676,75,9678,76,9680,78,9682,81,9682,86,9681,88,9678,91,9676,91,9673,91xe" filled="t" fillcolor="#000000" stroked="f">
              <v:path arrowok="t"/>
              <v:fill/>
            </v:shape>
            <v:shape style="position:absolute;left:5336;top:64;width:4363;height:191" coordorigin="5336,64" coordsize="4363,191" path="m9628,151l9631,151,9671,151,9671,148,9672,136,9674,135,9674,148,9674,135,9677,154,9674,151,9674,148,9674,142,9674,148,9671,149,9674,149,9674,151,9677,154,9634,151,9628,151xe" filled="t" fillcolor="#000000" stroked="f">
              <v:path arrowok="t"/>
              <v:fill/>
            </v:shape>
            <v:shape style="position:absolute;left:5336;top:64;width:4363;height:191" coordorigin="5336,64" coordsize="4363,191" path="m9631,151l9631,148,9671,148,9671,151,9631,151xe" filled="t" fillcolor="#000000" stroked="f">
              <v:path arrowok="t"/>
              <v:fill/>
            </v:shape>
            <v:shape style="position:absolute;left:5336;top:64;width:4363;height:191" coordorigin="5336,64" coordsize="4363,191" path="m9663,131l9664,128,9668,132,9672,136,9671,148,9671,143,9669,138,9666,134,9663,131xe" filled="t" fillcolor="#000000" stroked="f">
              <v:path arrowok="t"/>
              <v:fill/>
            </v:shape>
            <v:shape style="position:absolute;left:5336;top:64;width:4363;height:191" coordorigin="5336,64" coordsize="4363,191" path="m9660,126l9663,131,9659,129,9653,129,9653,126,9660,123,9660,126xe" filled="t" fillcolor="#000000" stroked="f">
              <v:path arrowok="t"/>
              <v:fill/>
            </v:shape>
            <v:shape style="position:absolute;left:5336;top:64;width:4363;height:191" coordorigin="5336,64" coordsize="4363,191" path="m9634,148l9631,148,9632,143,9634,137,9635,144,9634,148xe" filled="t" fillcolor="#000000" stroked="f">
              <v:path arrowok="t"/>
              <v:fill/>
            </v:shape>
            <v:shape style="position:absolute;left:5336;top:64;width:4363;height:191" coordorigin="5336,64" coordsize="4363,191" path="m9634,151l9677,154,9627,154,9628,151,9634,151xe" filled="t" fillcolor="#000000" stroked="f">
              <v:path arrowok="t"/>
              <v:fill/>
            </v:shape>
            <v:shape style="position:absolute;left:5336;top:64;width:4363;height:191" coordorigin="5336,64" coordsize="4363,191" path="m9664,128l9666,126,9670,130,9674,135,9672,136,9668,132,9664,128xe" filled="t" fillcolor="#000000" stroked="f">
              <v:path arrowok="t"/>
              <v:fill/>
            </v:shape>
            <v:shape style="position:absolute;left:5336;top:64;width:4363;height:191" coordorigin="5336,64" coordsize="4363,191" path="m9642,86l9644,76,9645,79,9645,87,9644,91,9642,86xe" filled="t" fillcolor="#000000" stroked="f">
              <v:path arrowok="t"/>
              <v:fill/>
            </v:shape>
            <v:shape style="position:absolute;left:5336;top:64;width:4363;height:191" coordorigin="5336,64" coordsize="4363,191" path="m9641,89l9642,86,9644,91,9641,93,9638,96,9637,93,9641,89xe" filled="t" fillcolor="#000000" stroked="f">
              <v:path arrowok="t"/>
              <v:fill/>
            </v:shape>
            <v:shape style="position:absolute;left:5336;top:64;width:4363;height:191" coordorigin="5336,64" coordsize="4363,191" path="m9635,97l9630,97,9634,94,9637,93,9638,96,9635,97xe" filled="t" fillcolor="#000000" stroked="f">
              <v:path arrowok="t"/>
              <v:fill/>
            </v:shape>
            <v:shape style="position:absolute;left:5336;top:64;width:4363;height:191" coordorigin="5336,64" coordsize="4363,191" path="m9624,93l9627,94,9626,97,9622,96,9620,89,9624,93xe" filled="t" fillcolor="#000000" stroked="f">
              <v:path arrowok="t"/>
              <v:fill/>
            </v:shape>
            <v:shape style="position:absolute;left:5336;top:64;width:4363;height:191" coordorigin="5336,64" coordsize="4363,191" path="m9635,69l9630,72,9627,72,9624,73,9622,71,9626,69,9635,69xe" filled="t" fillcolor="#000000" stroked="f">
              <v:path arrowok="t"/>
              <v:fill/>
            </v:shape>
            <v:shape style="position:absolute;left:5336;top:64;width:4363;height:191" coordorigin="5336,64" coordsize="4363,191" path="m9619,73l9622,71,9620,78,9618,80,9617,91,9617,76,9619,73xe" filled="t" fillcolor="#000000" stroked="f">
              <v:path arrowok="t"/>
              <v:fill/>
            </v:shape>
            <v:shape style="position:absolute;left:5336;top:64;width:4363;height:191" coordorigin="5336,64" coordsize="4363,191" path="m9617,76l9617,91,9615,87,9615,79,9617,76xe" filled="t" fillcolor="#000000" stroked="f">
              <v:path arrowok="t"/>
              <v:fill/>
            </v:shape>
            <v:shape style="position:absolute;left:5336;top:64;width:4363;height:191" coordorigin="5336,64" coordsize="4363,191" path="m9685,86l9687,76,9688,79,9688,87,9687,91,9685,86xe" filled="t" fillcolor="#000000" stroked="f">
              <v:path arrowok="t"/>
              <v:fill/>
            </v:shape>
            <v:shape style="position:absolute;left:5336;top:64;width:4363;height:191" coordorigin="5336,64" coordsize="4363,191" path="m9684,89l9685,86,9687,91,9684,93,9681,96,9680,93,9684,89xe" filled="t" fillcolor="#000000" stroked="f">
              <v:path arrowok="t"/>
              <v:fill/>
            </v:shape>
            <v:shape style="position:absolute;left:5336;top:64;width:4363;height:191" coordorigin="5336,64" coordsize="4363,191" path="m9678,97l9673,97,9677,94,9680,93,9681,96,9678,97xe" filled="t" fillcolor="#000000" stroked="f">
              <v:path arrowok="t"/>
              <v:fill/>
            </v:shape>
            <v:shape style="position:absolute;left:5336;top:64;width:4363;height:191" coordorigin="5336,64" coordsize="4363,191" path="m9666,93l9669,94,9669,97,9665,96,9662,89,9666,93xe" filled="t" fillcolor="#000000" stroked="f">
              <v:path arrowok="t"/>
              <v:fill/>
            </v:shape>
            <v:shape style="position:absolute;left:5336;top:64;width:4363;height:191" coordorigin="5336,64" coordsize="4363,191" path="m9678,69l9673,72,9669,72,9666,73,9665,71,9669,69,9678,69xe" filled="t" fillcolor="#000000" stroked="f">
              <v:path arrowok="t"/>
              <v:fill/>
            </v:shape>
            <v:shape style="position:absolute;left:5336;top:64;width:4363;height:191" coordorigin="5336,64" coordsize="4363,191" path="m9662,73l9665,71,9662,78,9661,80,9660,91,9660,76,9662,73xe" filled="t" fillcolor="#000000" stroked="f">
              <v:path arrowok="t"/>
              <v:fill/>
            </v:shape>
            <v:shape style="position:absolute;left:5336;top:64;width:4363;height:191" coordorigin="5336,64" coordsize="4363,191" path="m9660,76l9660,91,9658,87,9658,79,9660,76xe" filled="t" fillcolor="#000000" stroked="f">
              <v:path arrowok="t"/>
              <v:fill/>
            </v:shape>
            <v:shape style="position:absolute;left:5336;top:64;width:4363;height:191" coordorigin="5336,64" coordsize="4363,191" path="m9684,78l9687,76,9685,80,9684,78xe" filled="t" fillcolor="#000000" stroked="f">
              <v:path arrowok="t"/>
              <v:fill/>
            </v:shape>
            <v:shape style="position:absolute;left:5336;top:64;width:4363;height:191" coordorigin="5336,64" coordsize="4363,191" path="m9673,97l9673,94,9677,94,9673,97xe" filled="t" fillcolor="#000000" stroked="f">
              <v:path arrowok="t"/>
              <v:fill/>
            </v:shape>
            <v:shape style="position:absolute;left:5336;top:64;width:4363;height:191" coordorigin="5336,64" coordsize="4363,191" path="m9641,78l9644,76,9642,80,9641,78xe" filled="t" fillcolor="#000000" stroked="f">
              <v:path arrowok="t"/>
              <v:fill/>
            </v:shape>
            <v:shape style="position:absolute;left:5336;top:64;width:4363;height:191" coordorigin="5336,64" coordsize="4363,191" path="m9630,97l9630,94,9634,94,9630,97xe" filled="t" fillcolor="#000000" stroked="f">
              <v:path arrowok="t"/>
              <v:fill/>
            </v:shape>
            <v:shape style="position:absolute;left:5336;top:64;width:4363;height:191" coordorigin="5336,64" coordsize="4363,191" path="m9671,150l9671,151,9671,149xe" filled="t" fillcolor="#000000" stroked="f">
              <v:path arrowok="t"/>
              <v:fill/>
            </v:shape>
            <v:shape style="position:absolute;left:5336;top:64;width:4363;height:191" coordorigin="5336,64" coordsize="4363,191" path="m9638,133l9636,131,9640,126,9638,133xe" filled="t" fillcolor="#000000" stroked="f">
              <v:path arrowok="t"/>
              <v:fill/>
            </v:shape>
            <v:shape style="position:absolute;left:5336;top:64;width:4363;height:191" coordorigin="5336,64" coordsize="4363,191" path="m9671,149l9674,148,9674,149,9671,149xe" filled="t" fillcolor="#000000" stroked="f">
              <v:path arrowok="t"/>
              <v:fill/>
            </v:shape>
            <v:shape style="position:absolute;left:5336;top:64;width:4363;height:191" coordorigin="5336,64" coordsize="4363,191" path="m9644,131l9647,126,9648,129,9644,131xe" filled="t" fillcolor="#000000" stroked="f">
              <v:path arrowok="t"/>
              <v:fill/>
            </v:shape>
            <v:shape style="position:absolute;left:5336;top:64;width:4363;height:191" coordorigin="5336,64" coordsize="4363,191" path="m9648,129l9653,126,9653,129,9648,129xe" filled="t" fillcolor="#000000" stroked="f">
              <v:path arrowok="t"/>
              <v:fill/>
            </v:shape>
            <v:shape style="position:absolute;left:5336;top:64;width:4363;height:191" coordorigin="5336,64" coordsize="4363,191" path="m9604,164l9607,178,9608,185,9604,164xe" filled="t" fillcolor="#000000" stroked="f">
              <v:path arrowok="t"/>
              <v:fill/>
            </v:shape>
            <v:shape style="position:absolute;left:5336;top:64;width:4363;height:191" coordorigin="5336,64" coordsize="4363,191" path="m9656,216l9664,213,9665,216,9656,216xe" filled="t" fillcolor="#000000" stroked="f">
              <v:path arrowok="t"/>
              <v:fill/>
            </v:shape>
            <v:shape style="position:absolute;left:5336;top:64;width:4363;height:191" coordorigin="5336,64" coordsize="4363,191" path="m9665,216l9672,211,9673,214,9665,216xe" filled="t" fillcolor="#000000" stroked="f">
              <v:path arrowok="t"/>
              <v:fill/>
            </v:shape>
            <v:shape style="position:absolute;left:5336;top:64;width:4363;height:191" coordorigin="5336,64" coordsize="4363,191" path="m9680,211l9686,205,9687,207,9680,211xe" filled="t" fillcolor="#000000" stroked="f">
              <v:path arrowok="t"/>
              <v:fill/>
            </v:shape>
            <v:shape style="position:absolute;left:5336;top:64;width:4363;height:191" coordorigin="5336,64" coordsize="4363,191" path="m9693,202l9695,194,9697,196,9693,202xe" filled="t" fillcolor="#000000" stroked="f">
              <v:path arrowok="t"/>
              <v:fill/>
            </v:shape>
            <v:shape style="position:absolute;left:5336;top:64;width:4363;height:191" coordorigin="5336,64" coordsize="4363,191" path="m9692,192l9693,196,9691,194,9692,192xe" filled="t" fillcolor="#000000" stroked="f">
              <v:path arrowok="t"/>
              <v:fill/>
            </v:shape>
            <v:shape style="position:absolute;left:5336;top:64;width:4363;height:191" coordorigin="5336,64" coordsize="4363,191" path="m9630,209l9631,206,9642,213,9630,209xe" filled="t" fillcolor="#000000" stroked="f">
              <v:path arrowok="t"/>
              <v:fill/>
            </v:shape>
            <v:shape style="position:absolute;left:5336;top:64;width:4363;height:191" coordorigin="5336,64" coordsize="4363,191" path="m9642,195l9639,188,9644,192,9642,195xe" filled="t" fillcolor="#000000" stroked="f">
              <v:path arrowok="t"/>
              <v:fill/>
            </v:shape>
            <v:shape style="position:absolute;left:5336;top:64;width:4363;height:191" coordorigin="5336,64" coordsize="4363,191" path="m9634,171l9631,176,9631,171,9634,171xe" filled="t" fillcolor="#000000" stroked="f">
              <v:path arrowok="t"/>
              <v:fill/>
            </v:shape>
            <v:shape style="position:absolute;left:5336;top:64;width:4363;height:191" coordorigin="5336,64" coordsize="4363,191" path="m9697,165l9697,142,9697,165xe" filled="t" fillcolor="#000000" stroked="f">
              <v:path arrowok="t"/>
              <v:fill/>
            </v:shape>
            <v:shape style="position:absolute;left:5336;top:64;width:4363;height:191" coordorigin="5336,64" coordsize="4363,191" path="m9627,165l9633,167,9627,168,9627,165xe" filled="t" fillcolor="#000000" stroked="f">
              <v:path arrowok="t"/>
              <v:fill/>
            </v:shape>
            <v:shape style="position:absolute;left:5336;top:64;width:4363;height:191" coordorigin="5336,64" coordsize="4363,191" path="m9504,211l9504,110,9504,211xe" filled="t" fillcolor="#000000" stroked="f">
              <v:path arrowok="t"/>
              <v:fill/>
            </v:shape>
            <v:shape style="position:absolute;left:5336;top:64;width:4363;height:191" coordorigin="5336,64" coordsize="4363,191" path="m9567,133l9579,121,9568,138,9567,133xe" filled="t" fillcolor="#000000" stroked="f">
              <v:path arrowok="t"/>
              <v:fill/>
            </v:shape>
            <v:shape style="position:absolute;left:5336;top:64;width:4363;height:191" coordorigin="5336,64" coordsize="4363,191" path="m9585,208l9588,211,9585,211,9585,208xe" filled="t" fillcolor="#000000" stroked="f">
              <v:path arrowok="t"/>
              <v:fill/>
            </v:shape>
            <v:shape style="position:absolute;left:5336;top:64;width:4363;height:191" coordorigin="5336,64" coordsize="4363,191" path="m9532,131l9530,139,9527,139,9532,131xe" filled="t" fillcolor="#000000" stroked="f">
              <v:path arrowok="t"/>
              <v:fill/>
            </v:shape>
            <v:shape style="position:absolute;left:5336;top:64;width:4363;height:191" coordorigin="5336,64" coordsize="4363,191" path="m9565,139l9567,133,9565,146,9565,139xe" filled="t" fillcolor="#000000" stroked="f">
              <v:path arrowok="t"/>
              <v:fill/>
            </v:shape>
            <v:shape style="position:absolute;left:5336;top:64;width:4363;height:191" coordorigin="5336,64" coordsize="4363,191" path="m9507,208l9523,113,9524,208,9507,208xe" filled="t" fillcolor="#000000" stroked="f">
              <v:path arrowok="t"/>
              <v:fill/>
            </v:shape>
            <v:shape style="position:absolute;left:5336;top:64;width:4363;height:191" coordorigin="5336,64" coordsize="4363,191" path="m9414,150l9414,151,9414,149xe" filled="t" fillcolor="#000000" stroked="f">
              <v:path arrowok="t"/>
              <v:fill/>
            </v:shape>
            <v:shape style="position:absolute;left:5336;top:64;width:4363;height:191" coordorigin="5336,64" coordsize="4363,191" path="m9381,133l9378,131,9383,126,9381,133xe" filled="t" fillcolor="#000000" stroked="f">
              <v:path arrowok="t"/>
              <v:fill/>
            </v:shape>
            <v:shape style="position:absolute;left:5336;top:64;width:4363;height:191" coordorigin="5336,64" coordsize="4363,191" path="m9370,154l9376,151,9420,154,9370,154xe" filled="t" fillcolor="#000000" stroked="f">
              <v:path arrowok="t"/>
              <v:fill/>
            </v:shape>
            <v:shape style="position:absolute;left:5336;top:64;width:4363;height:191" coordorigin="5336,64" coordsize="4363,191" path="m9414,149l9417,148,9417,149,9414,149xe" filled="t" fillcolor="#000000" stroked="f">
              <v:path arrowok="t"/>
              <v:fill/>
            </v:shape>
            <v:shape style="position:absolute;left:5336;top:64;width:4363;height:191" coordorigin="5336,64" coordsize="4363,191" path="m9386,131l9390,126,9390,129,9386,131xe" filled="t" fillcolor="#000000" stroked="f">
              <v:path arrowok="t"/>
              <v:fill/>
            </v:shape>
            <v:shape style="position:absolute;left:5336;top:64;width:4363;height:191" coordorigin="5336,64" coordsize="4363,191" path="m9390,129l9396,126,9396,129,9390,129xe" filled="t" fillcolor="#000000" stroked="f">
              <v:path arrowok="t"/>
              <v:fill/>
            </v:shape>
            <v:shape style="position:absolute;left:5336;top:64;width:4363;height:191" coordorigin="5336,64" coordsize="4363,191" path="m9347,164l9350,178,9351,185,9347,164xe" filled="t" fillcolor="#000000" stroked="f">
              <v:path arrowok="t"/>
              <v:fill/>
            </v:shape>
            <v:shape style="position:absolute;left:5336;top:64;width:4363;height:191" coordorigin="5336,64" coordsize="4363,191" path="m9399,216l9407,213,9407,216,9399,216xe" filled="t" fillcolor="#000000" stroked="f">
              <v:path arrowok="t"/>
              <v:fill/>
            </v:shape>
            <v:shape style="position:absolute;left:5336;top:64;width:4363;height:191" coordorigin="5336,64" coordsize="4363,191" path="m9407,216l9415,211,9415,214,9407,216xe" filled="t" fillcolor="#000000" stroked="f">
              <v:path arrowok="t"/>
              <v:fill/>
            </v:shape>
            <v:shape style="position:absolute;left:5336;top:64;width:4363;height:191" coordorigin="5336,64" coordsize="4363,191" path="m9423,211l9428,205,9430,207,9423,211xe" filled="t" fillcolor="#000000" stroked="f">
              <v:path arrowok="t"/>
              <v:fill/>
            </v:shape>
            <v:shape style="position:absolute;left:5336;top:64;width:4363;height:191" coordorigin="5336,64" coordsize="4363,191" path="m9436,202l9438,194,9440,196,9436,202xe" filled="t" fillcolor="#000000" stroked="f">
              <v:path arrowok="t"/>
              <v:fill/>
            </v:shape>
            <v:shape style="position:absolute;left:5336;top:64;width:4363;height:191" coordorigin="5336,64" coordsize="4363,191" path="m9435,192l9436,196,9434,194,9435,192xe" filled="t" fillcolor="#000000" stroked="f">
              <v:path arrowok="t"/>
              <v:fill/>
            </v:shape>
            <v:shape style="position:absolute;left:5336;top:64;width:4363;height:191" coordorigin="5336,64" coordsize="4363,191" path="m9372,209l9374,206,9384,213,9372,209xe" filled="t" fillcolor="#000000" stroked="f">
              <v:path arrowok="t"/>
              <v:fill/>
            </v:shape>
            <v:shape style="position:absolute;left:5336;top:64;width:4363;height:191" coordorigin="5336,64" coordsize="4363,191" path="m9385,195l9381,188,9386,192,9385,195xe" filled="t" fillcolor="#000000" stroked="f">
              <v:path arrowok="t"/>
              <v:fill/>
            </v:shape>
            <v:shape style="position:absolute;left:5336;top:64;width:4363;height:191" coordorigin="5336,64" coordsize="4363,191" path="m9376,171l9374,176,9373,171,9376,171xe" filled="t" fillcolor="#000000" stroked="f">
              <v:path arrowok="t"/>
              <v:fill/>
            </v:shape>
            <v:shape style="position:absolute;left:5336;top:64;width:4363;height:191" coordorigin="5336,64" coordsize="4363,191" path="m9439,165l9439,142,9439,165xe" filled="t" fillcolor="#000000" stroked="f">
              <v:path arrowok="t"/>
              <v:fill/>
            </v:shape>
            <v:shape style="position:absolute;left:5336;top:64;width:4363;height:191" coordorigin="5336,64" coordsize="4363,191" path="m9370,165l9376,167,9370,168,9370,165xe" filled="t" fillcolor="#000000" stroked="f">
              <v:path arrowok="t"/>
              <v:fill/>
            </v:shape>
            <v:shape style="position:absolute;left:5336;top:64;width:4363;height:191" coordorigin="5336,64" coordsize="4363,191" path="m9247,211l9247,110,9247,211xe" filled="t" fillcolor="#000000" stroked="f">
              <v:path arrowok="t"/>
              <v:fill/>
            </v:shape>
            <v:shape style="position:absolute;left:5336;top:64;width:4363;height:191" coordorigin="5336,64" coordsize="4363,191" path="m9309,133l9322,121,9311,138,9309,133xe" filled="t" fillcolor="#000000" stroked="f">
              <v:path arrowok="t"/>
              <v:fill/>
            </v:shape>
            <v:shape style="position:absolute;left:5336;top:64;width:4363;height:191" coordorigin="5336,64" coordsize="4363,191" path="m9328,208l9331,211,9328,211,9328,208xe" filled="t" fillcolor="#000000" stroked="f">
              <v:path arrowok="t"/>
              <v:fill/>
            </v:shape>
            <v:shape style="position:absolute;left:5336;top:64;width:4363;height:191" coordorigin="5336,64" coordsize="4363,191" path="m9274,131l9273,139,9270,139,9274,131xe" filled="t" fillcolor="#000000" stroked="f">
              <v:path arrowok="t"/>
              <v:fill/>
            </v:shape>
            <v:shape style="position:absolute;left:5336;top:64;width:4363;height:191" coordorigin="5336,64" coordsize="4363,191" path="m9308,139l9309,133,9308,146,9308,139xe" filled="t" fillcolor="#000000" stroked="f">
              <v:path arrowok="t"/>
              <v:fill/>
            </v:shape>
            <v:shape style="position:absolute;left:5336;top:64;width:4363;height:191" coordorigin="5336,64" coordsize="4363,191" path="m9250,208l9266,113,9267,208,9250,208xe" filled="t" fillcolor="#000000" stroked="f">
              <v:path arrowok="t"/>
              <v:fill/>
            </v:shape>
            <v:shape style="position:absolute;left:5336;top:64;width:4363;height:191" coordorigin="5336,64" coordsize="4363,191" path="m9174,213l9174,210,9185,210,9174,213xe" filled="t" fillcolor="#000000" stroked="f">
              <v:path arrowok="t"/>
              <v:fill/>
            </v:shape>
            <v:shape style="position:absolute;left:5336;top:64;width:4363;height:191" coordorigin="5336,64" coordsize="4363,191" path="m9199,201l9200,199,9202,201,9199,201xe" filled="t" fillcolor="#000000" stroked="f">
              <v:path arrowok="t"/>
              <v:fill/>
            </v:shape>
            <v:shape style="position:absolute;left:5336;top:64;width:4363;height:191" coordorigin="5336,64" coordsize="4363,191" path="m9227,214l9224,211,9227,107,9227,214xe" filled="t" fillcolor="#000000" stroked="f">
              <v:path arrowok="t"/>
              <v:fill/>
            </v:shape>
            <v:shape style="position:absolute;left:5336;top:64;width:4363;height:191" coordorigin="5336,64" coordsize="4363,191" path="m9206,211l9221,211,9203,211,9206,211xe" filled="t" fillcolor="#000000" stroked="f">
              <v:path arrowok="t"/>
              <v:fill/>
            </v:shape>
            <v:shape style="position:absolute;left:5336;top:64;width:4363;height:191" coordorigin="5336,64" coordsize="4363,191" path="m9156,207l9160,113,9160,190,9156,207xe" filled="t" fillcolor="#000000" stroked="f">
              <v:path arrowok="t"/>
              <v:fill/>
            </v:shape>
            <v:shape style="position:absolute;left:5336;top:64;width:4363;height:191" coordorigin="5336,64" coordsize="4363,191" path="m9185,210l9191,198,9194,206,9185,210xe" filled="t" fillcolor="#000000" stroked="f">
              <v:path arrowok="t"/>
              <v:fill/>
            </v:shape>
            <v:shape style="position:absolute;left:5336;top:64;width:4363;height:191" coordorigin="5336,64" coordsize="4363,191" path="m9205,194l9204,184,9204,183,9205,194xe" filled="t" fillcolor="#000000" stroked="f">
              <v:path arrowok="t"/>
              <v:fill/>
            </v:shape>
            <v:shape style="position:absolute;left:5336;top:64;width:4363;height:191" coordorigin="5336,64" coordsize="4363,191" path="m9204,113l9201,183,9201,113,9204,113xe" filled="t" fillcolor="#000000" stroked="f">
              <v:path arrowok="t"/>
              <v:fill/>
            </v:shape>
            <v:shape style="position:absolute;left:5336;top:64;width:4363;height:191" coordorigin="5336,64" coordsize="4363,191" path="m9058,139l9059,130,9062,133,9058,139xe" filled="t" fillcolor="#000000" stroked="f">
              <v:path arrowok="t"/>
              <v:fill/>
            </v:shape>
            <v:shape style="position:absolute;left:5336;top:64;width:4363;height:191" coordorigin="5336,64" coordsize="4363,191" path="m9089,192l9087,189,9090,184,9089,192xe" filled="t" fillcolor="#000000" stroked="f">
              <v:path arrowok="t"/>
              <v:fill/>
            </v:shape>
            <v:shape style="position:absolute;left:5336;top:64;width:4363;height:191" coordorigin="5336,64" coordsize="4363,191" path="m9066,127l9065,124,9075,124,9066,127xe" filled="t" fillcolor="#000000" stroked="f">
              <v:path arrowok="t"/>
              <v:fill/>
            </v:shape>
            <v:shape style="position:absolute;left:5336;top:64;width:4363;height:191" coordorigin="5336,64" coordsize="4363,191" path="m9102,172l9100,140,9102,149,9102,172xe" filled="t" fillcolor="#000000" stroked="f">
              <v:path arrowok="t"/>
              <v:fill/>
            </v:shape>
            <v:shape style="position:absolute;left:5336;top:64;width:4363;height:191" coordorigin="5336,64" coordsize="4363,191" path="m9053,184l9055,183,9057,193,9053,184xe" filled="t" fillcolor="#000000" stroked="f">
              <v:path arrowok="t"/>
              <v:fill/>
            </v:shape>
            <v:shape style="position:absolute;left:5336;top:64;width:4363;height:191" coordorigin="5336,64" coordsize="4363,191" path="m9065,198l9059,191,9066,195,9065,198xe" filled="t" fillcolor="#000000" stroked="f">
              <v:path arrowok="t"/>
              <v:fill/>
            </v:shape>
            <v:shape style="position:absolute;left:5336;top:64;width:4363;height:191" coordorigin="5336,64" coordsize="4363,191" path="m9115,188l9108,124,9115,132,9115,188xe" filled="t" fillcolor="#000000" stroked="f">
              <v:path arrowok="t"/>
              <v:fill/>
            </v:shape>
            <v:shape style="position:absolute;left:5336;top:64;width:4363;height:191" coordorigin="5336,64" coordsize="4363,191" path="m9064,207l9065,198,9072,210,9064,207xe" filled="t" fillcolor="#000000" stroked="f">
              <v:path arrowok="t"/>
              <v:fill/>
            </v:shape>
            <v:shape style="position:absolute;left:5336;top:64;width:4363;height:191" coordorigin="5336,64" coordsize="4363,191" path="m9053,204l9052,194,9055,202,9053,204xe" filled="t" fillcolor="#000000" stroked="f">
              <v:path arrowok="t"/>
              <v:fill/>
            </v:shape>
            <v:shape style="position:absolute;left:5336;top:64;width:4363;height:191" coordorigin="5336,64" coordsize="4363,191" path="m9082,213l9093,210,9094,213,9082,213xe" filled="t" fillcolor="#000000" stroked="f">
              <v:path arrowok="t"/>
              <v:fill/>
            </v:shape>
            <v:shape style="position:absolute;left:5336;top:64;width:4363;height:191" coordorigin="5336,64" coordsize="4363,191" path="m9036,110l9056,107,9054,110,9036,110xe" filled="t" fillcolor="#000000" stroked="f">
              <v:path arrowok="t"/>
              <v:fill/>
            </v:shape>
            <v:shape style="position:absolute;left:5336;top:64;width:4363;height:191" coordorigin="5336,64" coordsize="4363,191" path="m9104,113l9095,105,9106,110,9104,113xe" filled="t" fillcolor="#000000" stroked="f">
              <v:path arrowok="t"/>
              <v:fill/>
            </v:shape>
            <v:shape style="position:absolute;left:5336;top:64;width:4363;height:191" coordorigin="5336,64" coordsize="4363,191" path="m9122,183l9124,158,9124,162,9122,183xe" filled="t" fillcolor="#000000" stroked="f">
              <v:path arrowok="t"/>
              <v:fill/>
            </v:shape>
            <v:shape style="position:absolute;left:5336;top:64;width:4363;height:191" coordorigin="5336,64" coordsize="4363,191" path="m9051,113l9036,113,9051,110,9051,113xe" filled="t" fillcolor="#000000" stroked="f">
              <v:path arrowok="t"/>
              <v:fill/>
            </v:shape>
            <v:shape style="position:absolute;left:5336;top:64;width:4363;height:191" coordorigin="5336,64" coordsize="4363,191" path="m8955,78l8957,76,8956,80,8955,78xe" filled="t" fillcolor="#000000" stroked="f">
              <v:path arrowok="t"/>
              <v:fill/>
            </v:shape>
            <v:shape style="position:absolute;left:5336;top:64;width:4363;height:191" coordorigin="5336,64" coordsize="4363,191" path="m8944,97l8944,94,8947,94,8944,97xe" filled="t" fillcolor="#000000" stroked="f">
              <v:path arrowok="t"/>
              <v:fill/>
            </v:shape>
            <v:shape style="position:absolute;left:5336;top:64;width:4363;height:191" coordorigin="5336,64" coordsize="4363,191" path="m8912,78l8914,76,8913,80,8912,78xe" filled="t" fillcolor="#000000" stroked="f">
              <v:path arrowok="t"/>
              <v:fill/>
            </v:shape>
            <v:shape style="position:absolute;left:5336;top:64;width:4363;height:191" coordorigin="5336,64" coordsize="4363,191" path="m8901,97l8901,94,8905,94,8901,97xe" filled="t" fillcolor="#000000" stroked="f">
              <v:path arrowok="t"/>
              <v:fill/>
            </v:shape>
            <v:shape style="position:absolute;left:5336;top:64;width:4363;height:191" coordorigin="5336,64" coordsize="4363,191" path="m8942,150l8942,151,8942,149xe" filled="t" fillcolor="#000000" stroked="f">
              <v:path arrowok="t"/>
              <v:fill/>
            </v:shape>
            <v:shape style="position:absolute;left:5336;top:64;width:4363;height:191" coordorigin="5336,64" coordsize="4363,191" path="m8909,133l8906,131,8911,126,8909,133xe" filled="t" fillcolor="#000000" stroked="f">
              <v:path arrowok="t"/>
              <v:fill/>
            </v:shape>
            <v:shape style="position:absolute;left:5336;top:64;width:4363;height:191" coordorigin="5336,64" coordsize="4363,191" path="m8942,149l8945,148,8945,149,8942,149xe" filled="t" fillcolor="#000000" stroked="f">
              <v:path arrowok="t"/>
              <v:fill/>
            </v:shape>
            <v:shape style="position:absolute;left:5336;top:64;width:4363;height:191" coordorigin="5336,64" coordsize="4363,191" path="m8914,131l8918,126,8919,129,8914,131xe" filled="t" fillcolor="#000000" stroked="f">
              <v:path arrowok="t"/>
              <v:fill/>
            </v:shape>
            <v:shape style="position:absolute;left:5336;top:64;width:4363;height:191" coordorigin="5336,64" coordsize="4363,191" path="m8919,129l8924,126,8924,129,8919,129xe" filled="t" fillcolor="#000000" stroked="f">
              <v:path arrowok="t"/>
              <v:fill/>
            </v:shape>
            <v:shape style="position:absolute;left:5336;top:64;width:4363;height:191" coordorigin="5336,64" coordsize="4363,191" path="m8875,164l8878,178,8879,185,8875,164xe" filled="t" fillcolor="#000000" stroked="f">
              <v:path arrowok="t"/>
              <v:fill/>
            </v:shape>
            <v:shape style="position:absolute;left:5336;top:64;width:4363;height:191" coordorigin="5336,64" coordsize="4363,191" path="m8927,216l8935,213,8935,216,8927,216xe" filled="t" fillcolor="#000000" stroked="f">
              <v:path arrowok="t"/>
              <v:fill/>
            </v:shape>
            <v:shape style="position:absolute;left:5336;top:64;width:4363;height:191" coordorigin="5336,64" coordsize="4363,191" path="m8935,216l8943,211,8944,214,8935,216xe" filled="t" fillcolor="#000000" stroked="f">
              <v:path arrowok="t"/>
              <v:fill/>
            </v:shape>
            <v:shape style="position:absolute;left:5336;top:64;width:4363;height:191" coordorigin="5336,64" coordsize="4363,191" path="m8951,211l8956,205,8958,207,8951,211xe" filled="t" fillcolor="#000000" stroked="f">
              <v:path arrowok="t"/>
              <v:fill/>
            </v:shape>
            <v:shape style="position:absolute;left:5336;top:64;width:4363;height:191" coordorigin="5336,64" coordsize="4363,191" path="m8964,202l8966,194,8968,196,8964,202xe" filled="t" fillcolor="#000000" stroked="f">
              <v:path arrowok="t"/>
              <v:fill/>
            </v:shape>
            <v:shape style="position:absolute;left:5336;top:64;width:4363;height:191" coordorigin="5336,64" coordsize="4363,191" path="m8963,192l8964,196,8962,194,8963,192xe" filled="t" fillcolor="#000000" stroked="f">
              <v:path arrowok="t"/>
              <v:fill/>
            </v:shape>
            <v:shape style="position:absolute;left:5336;top:64;width:4363;height:191" coordorigin="5336,64" coordsize="4363,191" path="m8900,209l8902,206,8912,213,8900,209xe" filled="t" fillcolor="#000000" stroked="f">
              <v:path arrowok="t"/>
              <v:fill/>
            </v:shape>
            <v:shape style="position:absolute;left:5336;top:64;width:4363;height:191" coordorigin="5336,64" coordsize="4363,191" path="m8913,195l8909,188,8914,192,8913,195xe" filled="t" fillcolor="#000000" stroked="f">
              <v:path arrowok="t"/>
              <v:fill/>
            </v:shape>
            <v:shape style="position:absolute;left:5336;top:64;width:4363;height:191" coordorigin="5336,64" coordsize="4363,191" path="m8904,171l8902,176,8901,171,8904,171xe" filled="t" fillcolor="#000000" stroked="f">
              <v:path arrowok="t"/>
              <v:fill/>
            </v:shape>
            <v:shape style="position:absolute;left:5336;top:64;width:4363;height:191" coordorigin="5336,64" coordsize="4363,191" path="m8967,165l8967,142,8967,165xe" filled="t" fillcolor="#000000" stroked="f">
              <v:path arrowok="t"/>
              <v:fill/>
            </v:shape>
            <v:shape style="position:absolute;left:5336;top:64;width:4363;height:191" coordorigin="5336,64" coordsize="4363,191" path="m8898,165l8904,167,8898,168,8898,165xe" filled="t" fillcolor="#000000" stroked="f">
              <v:path arrowok="t"/>
              <v:fill/>
            </v:shape>
            <v:shape style="position:absolute;left:5336;top:64;width:4363;height:191" coordorigin="5336,64" coordsize="4363,191" path="m8804,130l8807,127,8821,130,8804,130xe" filled="t" fillcolor="#000000" stroked="f">
              <v:path arrowok="t"/>
              <v:fill/>
            </v:shape>
            <v:shape style="position:absolute;left:5336;top:64;width:4363;height:191" coordorigin="5336,64" coordsize="4363,191" path="m8847,110l8847,88,8847,110xe" filled="t" fillcolor="#000000" stroked="f">
              <v:path arrowok="t"/>
              <v:fill/>
            </v:shape>
            <v:shape style="position:absolute;left:5336;top:64;width:4363;height:191" coordorigin="5336,64" coordsize="4363,191" path="m8850,130l8862,127,8868,130,8850,130xe" filled="t" fillcolor="#000000" stroked="f">
              <v:path arrowok="t"/>
              <v:fill/>
            </v:shape>
            <v:shape style="position:absolute;left:5336;top:64;width:4363;height:191" coordorigin="5336,64" coordsize="4363,191" path="m8866,214l8868,190,8868,213,8866,214xe" filled="t" fillcolor="#000000" stroked="f">
              <v:path arrowok="t"/>
              <v:fill/>
            </v:shape>
            <v:shape style="position:absolute;left:5336;top:64;width:4363;height:191" coordorigin="5336,64" coordsize="4363,191" path="m8862,197l8862,194,8863,197,8862,197xe" filled="t" fillcolor="#000000" stroked="f">
              <v:path arrowok="t"/>
              <v:fill/>
            </v:shape>
            <v:shape style="position:absolute;left:5336;top:64;width:4363;height:191" coordorigin="5336,64" coordsize="4363,191" path="m8865,193l8862,194,8862,193,8865,193xe" filled="t" fillcolor="#000000" stroked="f">
              <v:path arrowok="t"/>
              <v:fill/>
            </v:shape>
            <v:shape style="position:absolute;left:5336;top:64;width:4363;height:191" coordorigin="5336,64" coordsize="4363,191" path="m8824,196l8827,124,8827,201,8824,196xe" filled="t" fillcolor="#000000" stroked="f">
              <v:path arrowok="t"/>
              <v:fill/>
            </v:shape>
            <v:shape style="position:absolute;left:5336;top:64;width:4363;height:191" coordorigin="5336,64" coordsize="4363,191" path="m8850,213l8850,210,8855,210,8850,213xe" filled="t" fillcolor="#000000" stroked="f">
              <v:path arrowok="t"/>
              <v:fill/>
            </v:shape>
            <v:shape style="position:absolute;left:5336;top:64;width:4363;height:191" coordorigin="5336,64" coordsize="4363,191" path="m8821,82l8824,85,8821,107,8821,82xe" filled="t" fillcolor="#000000" stroked="f">
              <v:path arrowok="t"/>
              <v:fill/>
            </v:shape>
            <v:shape style="position:absolute;left:5336;top:64;width:4363;height:191" coordorigin="5336,64" coordsize="4363,191" path="m8850,107l8850,82,8850,107xe" filled="t" fillcolor="#000000" stroked="f">
              <v:path arrowok="t"/>
              <v:fill/>
            </v:shape>
            <v:shape style="position:absolute;left:5336;top:64;width:4363;height:191" coordorigin="5336,64" coordsize="4363,191" path="m8827,88l8824,107,8824,88,8827,88xe" filled="t" fillcolor="#000000" stroked="f">
              <v:path arrowok="t"/>
              <v:fill/>
            </v:shape>
            <v:shape style="position:absolute;left:5336;top:64;width:4363;height:191" coordorigin="5336,64" coordsize="4363,191" path="m8737,176l8740,168,8739,173,8737,176xe" filled="t" fillcolor="#000000" stroked="f">
              <v:path arrowok="t"/>
              <v:fill/>
            </v:shape>
            <v:shape style="position:absolute;left:5336;top:64;width:4363;height:191" coordorigin="5336,64" coordsize="4363,191" path="m8742,170l8745,165,8746,168,8742,170xe" filled="t" fillcolor="#000000" stroked="f">
              <v:path arrowok="t"/>
              <v:fill/>
            </v:shape>
            <v:shape style="position:absolute;left:5336;top:64;width:4363;height:191" coordorigin="5336,64" coordsize="4363,191" path="m8769,181l8772,167,8772,183,8769,181xe" filled="t" fillcolor="#000000" stroked="f">
              <v:path arrowok="t"/>
              <v:fill/>
            </v:shape>
            <v:shape style="position:absolute;left:5336;top:64;width:4363;height:191" coordorigin="5336,64" coordsize="4363,191" path="m8750,195l8750,192,8754,192,8750,195xe" filled="t" fillcolor="#000000" stroked="f">
              <v:path arrowok="t"/>
              <v:fill/>
            </v:shape>
            <v:shape style="position:absolute;left:5336;top:64;width:4363;height:191" coordorigin="5336,64" coordsize="4363,191" path="m8767,189l8765,187,8767,184,8767,189xe" filled="t" fillcolor="#000000" stroked="f">
              <v:path arrowok="t"/>
              <v:fill/>
            </v:shape>
            <v:shape style="position:absolute;left:5336;top:64;width:4363;height:191" coordorigin="5336,64" coordsize="4363,191" path="m8798,210l8799,203,8798,211,8798,210xe" filled="t" fillcolor="#000000" stroked="f">
              <v:path arrowok="t"/>
              <v:fill/>
            </v:shape>
            <v:shape style="position:absolute;left:5336;top:64;width:4363;height:191" coordorigin="5336,64" coordsize="4363,191" path="m8778,210l8795,211,8775,211,8778,210xe" filled="t" fillcolor="#000000" stroked="f">
              <v:path arrowok="t"/>
              <v:fill/>
            </v:shape>
            <v:shape style="position:absolute;left:5336;top:64;width:4363;height:191" coordorigin="5336,64" coordsize="4363,191" path="m8763,207l8764,194,8770,200,8763,207xe" filled="t" fillcolor="#000000" stroked="f">
              <v:path arrowok="t"/>
              <v:fill/>
            </v:shape>
            <v:shape style="position:absolute;left:5336;top:64;width:4363;height:191" coordorigin="5336,64" coordsize="4363,191" path="m8775,208l8777,208,8775,208xe" filled="t" fillcolor="#000000" stroked="f">
              <v:path arrowok="t"/>
              <v:fill/>
            </v:shape>
            <v:shape style="position:absolute;left:5336;top:64;width:4363;height:191" coordorigin="5336,64" coordsize="4363,191" path="m8774,209l8774,204,8775,211,8774,209xe" filled="t" fillcolor="#000000" stroked="f">
              <v:path arrowok="t"/>
              <v:fill/>
            </v:shape>
            <v:shape style="position:absolute;left:5336;top:64;width:4363;height:191" coordorigin="5336,64" coordsize="4363,191" path="m8746,216l8756,213,8757,216,8746,216xe" filled="t" fillcolor="#000000" stroked="f">
              <v:path arrowok="t"/>
              <v:fill/>
            </v:shape>
            <v:shape style="position:absolute;left:5336;top:64;width:4363;height:191" coordorigin="5336,64" coordsize="4363,191" path="m8736,136l8735,130,8736,135,8736,136xe" filled="t" fillcolor="#000000" stroked="f">
              <v:path arrowok="t"/>
              <v:fill/>
            </v:shape>
            <v:shape style="position:absolute;left:5336;top:64;width:4363;height:191" coordorigin="5336,64" coordsize="4363,191" path="m8754,128l8760,125,8759,128,8754,128xe" filled="t" fillcolor="#000000" stroked="f">
              <v:path arrowok="t"/>
              <v:fill/>
            </v:shape>
            <v:shape style="position:absolute;left:5336;top:64;width:4363;height:191" coordorigin="5336,64" coordsize="4363,191" path="m8712,127l8710,139,8710,133,8712,127xe" filled="t" fillcolor="#000000" stroked="f">
              <v:path arrowok="t"/>
              <v:fill/>
            </v:shape>
            <v:shape style="position:absolute;left:5336;top:64;width:4363;height:191" coordorigin="5336,64" coordsize="4363,191" path="m8710,142l8713,139,8739,142,8710,142xe" filled="t" fillcolor="#000000" stroked="f">
              <v:path arrowok="t"/>
              <v:fill/>
            </v:shape>
            <v:shape style="position:absolute;left:5336;top:64;width:4363;height:191" coordorigin="5336,64" coordsize="4363,191" path="m8739,142l8736,139,8738,132,8739,142xe" filled="t" fillcolor="#000000" stroked="f">
              <v:path arrowok="t"/>
              <v:fill/>
            </v:shape>
            <v:shape style="position:absolute;left:5336;top:64;width:4363;height:191" coordorigin="5336,64" coordsize="4363,191" path="m8669,113l8671,110,8671,113,8669,113xe" filled="t" fillcolor="#000000" stroked="f">
              <v:path arrowok="t"/>
              <v:fill/>
            </v:shape>
            <v:shape style="position:absolute;left:5336;top:64;width:4363;height:191" coordorigin="5336,64" coordsize="4363,191" path="m8703,128l8702,112,8703,109,8703,128xe" filled="t" fillcolor="#000000" stroked="f">
              <v:path arrowok="t"/>
              <v:fill/>
            </v:shape>
            <v:shape style="position:absolute;left:5336;top:64;width:4363;height:191" coordorigin="5336,64" coordsize="4363,191" path="m8699,133l8700,131,8702,134,8699,133xe" filled="t" fillcolor="#000000" stroked="f">
              <v:path arrowok="t"/>
              <v:fill/>
            </v:shape>
            <v:shape style="position:absolute;left:5336;top:64;width:4363;height:191" coordorigin="5336,64" coordsize="4363,191" path="m8700,127l8703,131,8700,130,8700,127xe" filled="t" fillcolor="#000000" stroked="f">
              <v:path arrowok="t"/>
              <v:fill/>
            </v:shape>
            <v:shape style="position:absolute;left:5336;top:64;width:4363;height:191" coordorigin="5336,64" coordsize="4363,191" path="m8674,131l8675,123,8682,127,8674,131xe" filled="t" fillcolor="#000000" stroked="f">
              <v:path arrowok="t"/>
              <v:fill/>
            </v:shape>
            <v:shape style="position:absolute;left:5336;top:64;width:4363;height:191" coordorigin="5336,64" coordsize="4363,191" path="m8647,214l8650,211,8675,214,8647,214xe" filled="t" fillcolor="#000000" stroked="f">
              <v:path arrowok="t"/>
              <v:fill/>
            </v:shape>
            <v:shape style="position:absolute;left:5336;top:64;width:4363;height:191" coordorigin="5336,64" coordsize="4363,191" path="m8675,142l8675,143,8672,142,8675,142xe" filled="t" fillcolor="#000000" stroked="f">
              <v:path arrowok="t"/>
              <v:fill/>
            </v:shape>
            <v:shape style="position:absolute;left:5336;top:64;width:4363;height:191" coordorigin="5336,64" coordsize="4363,191" path="m8575,124l8578,113,8578,124,8575,124xe" filled="t" fillcolor="#000000" stroked="f">
              <v:path arrowok="t"/>
              <v:fill/>
            </v:shape>
            <v:shape style="position:absolute;left:5336;top:64;width:4363;height:191" coordorigin="5336,64" coordsize="4363,191" path="m8589,189l8592,130,8592,196,8589,189xe" filled="t" fillcolor="#000000" stroked="f">
              <v:path arrowok="t"/>
              <v:fill/>
            </v:shape>
            <v:shape style="position:absolute;left:5336;top:64;width:4363;height:191" coordorigin="5336,64" coordsize="4363,191" path="m8614,110l8614,88,8614,110xe" filled="t" fillcolor="#000000" stroked="f">
              <v:path arrowok="t"/>
              <v:fill/>
            </v:shape>
            <v:shape style="position:absolute;left:5336;top:64;width:4363;height:191" coordorigin="5336,64" coordsize="4363,191" path="m8617,130l8629,127,8635,130,8617,130xe" filled="t" fillcolor="#000000" stroked="f">
              <v:path arrowok="t"/>
              <v:fill/>
            </v:shape>
            <v:shape style="position:absolute;left:5336;top:64;width:4363;height:191" coordorigin="5336,64" coordsize="4363,191" path="m8634,214l8636,190,8636,213,8634,214xe" filled="t" fillcolor="#000000" stroked="f">
              <v:path arrowok="t"/>
              <v:fill/>
            </v:shape>
            <v:shape style="position:absolute;left:5336;top:64;width:4363;height:191" coordorigin="5336,64" coordsize="4363,191" path="m8630,197l8630,194,8631,197,8630,197xe" filled="t" fillcolor="#000000" stroked="f">
              <v:path arrowok="t"/>
              <v:fill/>
            </v:shape>
            <v:shape style="position:absolute;left:5336;top:64;width:4363;height:191" coordorigin="5336,64" coordsize="4363,191" path="m8633,193l8630,194,8630,193,8633,193xe" filled="t" fillcolor="#000000" stroked="f">
              <v:path arrowok="t"/>
              <v:fill/>
            </v:shape>
            <v:shape style="position:absolute;left:5336;top:64;width:4363;height:191" coordorigin="5336,64" coordsize="4363,191" path="m8618,213l8618,210,8622,210,8618,213xe" filled="t" fillcolor="#000000" stroked="f">
              <v:path arrowok="t"/>
              <v:fill/>
            </v:shape>
            <v:shape style="position:absolute;left:5336;top:64;width:4363;height:191" coordorigin="5336,64" coordsize="4363,191" path="m8617,186l8617,130,8617,186xe" filled="t" fillcolor="#000000" stroked="f">
              <v:path arrowok="t"/>
              <v:fill/>
            </v:shape>
            <v:shape style="position:absolute;left:5336;top:64;width:4363;height:191" coordorigin="5336,64" coordsize="4363,191" path="m8589,82l8592,85,8589,107,8589,82xe" filled="t" fillcolor="#000000" stroked="f">
              <v:path arrowok="t"/>
              <v:fill/>
            </v:shape>
            <v:shape style="position:absolute;left:5336;top:64;width:4363;height:191" coordorigin="5336,64" coordsize="4363,191" path="m8617,107l8617,82,8617,107xe" filled="t" fillcolor="#000000" stroked="f">
              <v:path arrowok="t"/>
              <v:fill/>
            </v:shape>
            <v:shape style="position:absolute;left:5336;top:64;width:4363;height:191" coordorigin="5336,64" coordsize="4363,191" path="m8595,88l8592,107,8592,88,8595,88xe" filled="t" fillcolor="#000000" stroked="f">
              <v:path arrowok="t"/>
              <v:fill/>
            </v:shape>
            <v:shape style="position:absolute;left:5336;top:64;width:4363;height:191" coordorigin="5336,64" coordsize="4363,191" path="m8479,211l8479,110,8479,211xe" filled="t" fillcolor="#000000" stroked="f">
              <v:path arrowok="t"/>
              <v:fill/>
            </v:shape>
            <v:shape style="position:absolute;left:5336;top:64;width:4363;height:191" coordorigin="5336,64" coordsize="4363,191" path="m8541,133l8554,121,8543,138,8541,133xe" filled="t" fillcolor="#000000" stroked="f">
              <v:path arrowok="t"/>
              <v:fill/>
            </v:shape>
            <v:shape style="position:absolute;left:5336;top:64;width:4363;height:191" coordorigin="5336,64" coordsize="4363,191" path="m8501,122l8498,129,8499,120,8501,122xe" filled="t" fillcolor="#000000" stroked="f">
              <v:path arrowok="t"/>
              <v:fill/>
            </v:shape>
            <v:shape style="position:absolute;left:5336;top:64;width:4363;height:191" coordorigin="5336,64" coordsize="4363,191" path="m8560,208l8563,211,8560,211,8560,208xe" filled="t" fillcolor="#000000" stroked="f">
              <v:path arrowok="t"/>
              <v:fill/>
            </v:shape>
            <v:shape style="position:absolute;left:5336;top:64;width:4363;height:191" coordorigin="5336,64" coordsize="4363,191" path="m8506,131l8505,139,8502,139,8506,131xe" filled="t" fillcolor="#000000" stroked="f">
              <v:path arrowok="t"/>
              <v:fill/>
            </v:shape>
            <v:shape style="position:absolute;left:5336;top:64;width:4363;height:191" coordorigin="5336,64" coordsize="4363,191" path="m8540,139l8541,133,8540,146,8540,139xe" filled="t" fillcolor="#000000" stroked="f">
              <v:path arrowok="t"/>
              <v:fill/>
            </v:shape>
            <v:shape style="position:absolute;left:5336;top:64;width:4363;height:191" coordorigin="5336,64" coordsize="4363,191" path="m8482,208l8498,113,8499,208,8482,208xe" filled="t" fillcolor="#000000" stroked="f">
              <v:path arrowok="t"/>
              <v:fill/>
            </v:shape>
            <v:shape style="position:absolute;left:5336;top:64;width:4363;height:191" coordorigin="5336,64" coordsize="4363,191" path="m8406,129l8413,126,8413,129,8406,129xe" filled="t" fillcolor="#000000" stroked="f">
              <v:path arrowok="t"/>
              <v:fill/>
            </v:shape>
            <v:shape style="position:absolute;left:5336;top:64;width:4363;height:191" coordorigin="5336,64" coordsize="4363,191" path="m8413,129l8420,126,8419,129,8413,129xe" filled="t" fillcolor="#000000" stroked="f">
              <v:path arrowok="t"/>
              <v:fill/>
            </v:shape>
            <v:shape style="position:absolute;left:5336;top:64;width:4363;height:191" coordorigin="5336,64" coordsize="4363,191" path="m8392,171l8392,150,8392,171xe" filled="t" fillcolor="#000000" stroked="f">
              <v:path arrowok="t"/>
              <v:fill/>
            </v:shape>
            <v:shape style="position:absolute;left:5336;top:64;width:4363;height:191" coordorigin="5336,64" coordsize="4363,191" path="m8395,186l8392,171,8394,179,8395,186xe" filled="t" fillcolor="#000000" stroked="f">
              <v:path arrowok="t"/>
              <v:fill/>
            </v:shape>
            <v:shape style="position:absolute;left:5336;top:64;width:4363;height:191" coordorigin="5336,64" coordsize="4363,191" path="m8371,142l8372,133,8374,134,8371,142xe" filled="t" fillcolor="#000000" stroked="f">
              <v:path arrowok="t"/>
              <v:fill/>
            </v:shape>
            <v:shape style="position:absolute;left:5336;top:64;width:4363;height:191" coordorigin="5336,64" coordsize="4363,191" path="m8456,143l8455,130,8459,142,8456,143xe" filled="t" fillcolor="#000000" stroked="f">
              <v:path arrowok="t"/>
              <v:fill/>
            </v:shape>
            <v:shape style="position:absolute;left:5336;top:64;width:4363;height:191" coordorigin="5336,64" coordsize="4363,191" path="m8387,208l8389,206,8399,213,8387,208xe" filled="t" fillcolor="#000000" stroked="f">
              <v:path arrowok="t"/>
              <v:fill/>
            </v:shape>
            <v:shape style="position:absolute;left:5336;top:64;width:4363;height:191" coordorigin="5336,64" coordsize="4363,191" path="m8335,208l8314,152,8353,208,8335,208xe" filled="t" fillcolor="#000000" stroked="f">
              <v:path arrowok="t"/>
              <v:fill/>
            </v:shape>
            <v:shape style="position:absolute;left:5336;top:64;width:4363;height:191" coordorigin="5336,64" coordsize="4363,191" path="m8305,170l8333,211,8305,170,8305,170xe" filled="t" fillcolor="#000000" stroked="f">
              <v:path arrowok="t"/>
              <v:fill/>
            </v:shape>
            <v:shape style="position:absolute;left:5336;top:64;width:4363;height:191" coordorigin="5336,64" coordsize="4363,191" path="m8369,131l8366,150,8365,140,8369,131xe" filled="t" fillcolor="#000000" stroked="f">
              <v:path arrowok="t"/>
              <v:fill/>
            </v:shape>
            <v:shape style="position:absolute;left:5336;top:64;width:4363;height:191" coordorigin="5336,64" coordsize="4363,191" path="m8357,208l8320,154,8321,152,8357,208xe" filled="t" fillcolor="#000000" stroked="f">
              <v:path arrowok="t"/>
              <v:fill/>
            </v:shape>
            <v:shape style="position:absolute;left:5336;top:64;width:4363;height:191" coordorigin="5336,64" coordsize="4363,191" path="m8355,110l8351,110,8353,108,8355,110xe" filled="t" fillcolor="#000000" stroked="f">
              <v:path arrowok="t"/>
              <v:fill/>
            </v:shape>
            <v:shape style="position:absolute;left:5336;top:64;width:4363;height:191" coordorigin="5336,64" coordsize="4363,191" path="m8321,152l8355,113,8362,107,8321,152xe" filled="t" fillcolor="#000000" stroked="f">
              <v:path arrowok="t"/>
              <v:fill/>
            </v:shape>
            <v:shape style="position:absolute;left:5336;top:64;width:4363;height:191" coordorigin="5336,64" coordsize="4363,191" path="m8329,113l8302,143,8328,113,8329,113xe" filled="t" fillcolor="#000000" stroked="f">
              <v:path arrowok="t"/>
              <v:fill/>
            </v:shape>
            <v:shape style="position:absolute;left:5336;top:64;width:4363;height:191" coordorigin="5336,64" coordsize="4363,191" path="m8267,214l8270,211,8296,214,8267,214xe" filled="t" fillcolor="#000000" stroked="f">
              <v:path arrowok="t"/>
              <v:fill/>
            </v:shape>
            <v:shape style="position:absolute;left:5336;top:64;width:4363;height:191" coordorigin="5336,64" coordsize="4363,191" path="m8179,150l8179,151,8179,149xe" filled="t" fillcolor="#000000" stroked="f">
              <v:path arrowok="t"/>
              <v:fill/>
            </v:shape>
            <v:shape style="position:absolute;left:5336;top:64;width:4363;height:191" coordorigin="5336,64" coordsize="4363,191" path="m8146,133l8144,131,8148,126,8146,133xe" filled="t" fillcolor="#000000" stroked="f">
              <v:path arrowok="t"/>
              <v:fill/>
            </v:shape>
            <v:shape style="position:absolute;left:5336;top:64;width:4363;height:191" coordorigin="5336,64" coordsize="4363,191" path="m8179,149l8182,148,8182,149,8179,149xe" filled="t" fillcolor="#000000" stroked="f">
              <v:path arrowok="t"/>
              <v:fill/>
            </v:shape>
            <v:shape style="position:absolute;left:5336;top:64;width:4363;height:191" coordorigin="5336,64" coordsize="4363,191" path="m8152,131l8155,126,8156,129,8152,131xe" filled="t" fillcolor="#000000" stroked="f">
              <v:path arrowok="t"/>
              <v:fill/>
            </v:shape>
            <v:shape style="position:absolute;left:5336;top:64;width:4363;height:191" coordorigin="5336,64" coordsize="4363,191" path="m8156,129l8161,126,8161,129,8156,129xe" filled="t" fillcolor="#000000" stroked="f">
              <v:path arrowok="t"/>
              <v:fill/>
            </v:shape>
            <v:shape style="position:absolute;left:5336;top:64;width:4363;height:191" coordorigin="5336,64" coordsize="4363,191" path="m8112,164l8115,178,8116,185,8112,164xe" filled="t" fillcolor="#000000" stroked="f">
              <v:path arrowok="t"/>
              <v:fill/>
            </v:shape>
            <v:shape style="position:absolute;left:5336;top:64;width:4363;height:191" coordorigin="5336,64" coordsize="4363,191" path="m8164,216l8172,213,8173,216,8164,216xe" filled="t" fillcolor="#000000" stroked="f">
              <v:path arrowok="t"/>
              <v:fill/>
            </v:shape>
            <v:shape style="position:absolute;left:5336;top:64;width:4363;height:191" coordorigin="5336,64" coordsize="4363,191" path="m8173,216l8180,211,8181,214,8173,216xe" filled="t" fillcolor="#000000" stroked="f">
              <v:path arrowok="t"/>
              <v:fill/>
            </v:shape>
            <v:shape style="position:absolute;left:5336;top:64;width:4363;height:191" coordorigin="5336,64" coordsize="4363,191" path="m8188,211l8193,205,8195,207,8188,211xe" filled="t" fillcolor="#000000" stroked="f">
              <v:path arrowok="t"/>
              <v:fill/>
            </v:shape>
            <v:shape style="position:absolute;left:5336;top:64;width:4363;height:191" coordorigin="5336,64" coordsize="4363,191" path="m8201,202l8203,194,8205,196,8201,202xe" filled="t" fillcolor="#000000" stroked="f">
              <v:path arrowok="t"/>
              <v:fill/>
            </v:shape>
            <v:shape style="position:absolute;left:5336;top:64;width:4363;height:191" coordorigin="5336,64" coordsize="4363,191" path="m8200,192l8201,196,8199,194,8200,192xe" filled="t" fillcolor="#000000" stroked="f">
              <v:path arrowok="t"/>
              <v:fill/>
            </v:shape>
            <v:shape style="position:absolute;left:5336;top:64;width:4363;height:191" coordorigin="5336,64" coordsize="4363,191" path="m8138,209l8139,206,8149,213,8138,209xe" filled="t" fillcolor="#000000" stroked="f">
              <v:path arrowok="t"/>
              <v:fill/>
            </v:shape>
            <v:shape style="position:absolute;left:5336;top:64;width:4363;height:191" coordorigin="5336,64" coordsize="4363,191" path="m8150,195l8147,188,8152,192,8150,195xe" filled="t" fillcolor="#000000" stroked="f">
              <v:path arrowok="t"/>
              <v:fill/>
            </v:shape>
            <v:shape style="position:absolute;left:5336;top:64;width:4363;height:191" coordorigin="5336,64" coordsize="4363,191" path="m8142,171l8139,176,8139,171,8142,171xe" filled="t" fillcolor="#000000" stroked="f">
              <v:path arrowok="t"/>
              <v:fill/>
            </v:shape>
            <v:shape style="position:absolute;left:5336;top:64;width:4363;height:191" coordorigin="5336,64" coordsize="4363,191" path="m8205,165l8205,142,8205,165xe" filled="t" fillcolor="#000000" stroked="f">
              <v:path arrowok="t"/>
              <v:fill/>
            </v:shape>
            <v:shape style="position:absolute;left:5336;top:64;width:4363;height:191" coordorigin="5336,64" coordsize="4363,191" path="m8135,165l8141,167,8135,168,8135,165xe" filled="t" fillcolor="#000000" stroked="f">
              <v:path arrowok="t"/>
              <v:fill/>
            </v:shape>
            <v:shape style="position:absolute;left:5336;top:64;width:4363;height:191" coordorigin="5336,64" coordsize="4363,191" path="m7979,130l7978,138,7975,138,7979,130xe" filled="t" fillcolor="#000000" stroked="f">
              <v:path arrowok="t"/>
              <v:fill/>
            </v:shape>
            <v:shape style="position:absolute;left:5336;top:64;width:4363;height:191" coordorigin="5336,64" coordsize="4363,191" path="m7974,120l7972,128,7972,118,7974,120xe" filled="t" fillcolor="#000000" stroked="f">
              <v:path arrowok="t"/>
              <v:fill/>
            </v:shape>
            <v:shape style="position:absolute;left:5336;top:64;width:4363;height:191" coordorigin="5336,64" coordsize="4363,191" path="m7952,211l7952,110,7952,211xe" filled="t" fillcolor="#000000" stroked="f">
              <v:path arrowok="t"/>
              <v:fill/>
            </v:shape>
            <v:shape style="position:absolute;left:5336;top:64;width:4363;height:191" coordorigin="5336,64" coordsize="4363,191" path="m8010,145l8010,214,8010,145xe" filled="t" fillcolor="#000000" stroked="f">
              <v:path arrowok="t"/>
              <v:fill/>
            </v:shape>
            <v:shape style="position:absolute;left:5336;top:64;width:4363;height:191" coordorigin="5336,64" coordsize="4363,191" path="m8013,211l8013,145,8013,211xe" filled="t" fillcolor="#000000" stroked="f">
              <v:path arrowok="t"/>
              <v:fill/>
            </v:shape>
            <v:shape style="position:absolute;left:5336;top:64;width:4363;height:191" coordorigin="5336,64" coordsize="4363,191" path="m8032,211l8016,211,8032,211xe" filled="t" fillcolor="#000000" stroked="f">
              <v:path arrowok="t"/>
              <v:fill/>
            </v:shape>
            <v:shape style="position:absolute;left:5336;top:64;width:4363;height:191" coordorigin="5336,64" coordsize="4363,191" path="m8055,124l8050,111,8063,111,8055,124xe" filled="t" fillcolor="#000000" stroked="f">
              <v:path arrowok="t"/>
              <v:fill/>
            </v:shape>
            <v:shape style="position:absolute;left:5336;top:64;width:4363;height:191" coordorigin="5336,64" coordsize="4363,191" path="m8031,129l8031,124,8034,125,8031,129xe" filled="t" fillcolor="#000000" stroked="f">
              <v:path arrowok="t"/>
              <v:fill/>
            </v:shape>
            <v:shape style="position:absolute;left:5336;top:64;width:4363;height:191" coordorigin="5336,64" coordsize="4363,191" path="m8080,114l8074,108,8082,111,8080,114xe" filled="t" fillcolor="#000000" stroked="f">
              <v:path arrowok="t"/>
              <v:fill/>
            </v:shape>
            <v:shape style="position:absolute;left:5336;top:64;width:4363;height:191" coordorigin="5336,64" coordsize="4363,191" path="m8050,130l8055,127,8055,130,8050,130xe" filled="t" fillcolor="#000000" stroked="f">
              <v:path arrowok="t"/>
              <v:fill/>
            </v:shape>
            <v:shape style="position:absolute;left:5336;top:64;width:4363;height:191" coordorigin="5336,64" coordsize="4363,191" path="m8070,214l8073,211,8099,214,8070,214xe" filled="t" fillcolor="#000000" stroked="f">
              <v:path arrowok="t"/>
              <v:fill/>
            </v:shape>
            <v:shape style="position:absolute;left:5336;top:64;width:4363;height:191" coordorigin="5336,64" coordsize="4363,191" path="m8073,211l8073,145,8073,211xe" filled="t" fillcolor="#000000" stroked="f">
              <v:path arrowok="t"/>
              <v:fill/>
            </v:shape>
            <v:shape style="position:absolute;left:5336;top:64;width:4363;height:191" coordorigin="5336,64" coordsize="4363,191" path="m8012,133l8008,124,8015,131,8012,133xe" filled="t" fillcolor="#000000" stroked="f">
              <v:path arrowok="t"/>
              <v:fill/>
            </v:shape>
            <v:shape style="position:absolute;left:5336;top:64;width:4363;height:191" coordorigin="5336,64" coordsize="4363,191" path="m7955,208l7971,113,7972,208,7955,208xe" filled="t" fillcolor="#000000" stroked="f">
              <v:path arrowok="t"/>
              <v:fill/>
            </v:shape>
            <v:shape style="position:absolute;left:5336;top:64;width:4363;height:191" coordorigin="5336,64" coordsize="4363,191" path="m7820,165l7821,163,7825,168,7820,165xe" filled="t" fillcolor="#000000" stroked="f">
              <v:path arrowok="t"/>
              <v:fill/>
            </v:shape>
            <v:shape style="position:absolute;left:5336;top:64;width:4363;height:191" coordorigin="5336,64" coordsize="4363,191" path="m7832,170l7833,167,7840,172,7832,170xe" filled="t" fillcolor="#000000" stroked="f">
              <v:path arrowok="t"/>
              <v:fill/>
            </v:shape>
            <v:shape style="position:absolute;left:5336;top:64;width:4363;height:191" coordorigin="5336,64" coordsize="4363,191" path="m7853,175l7854,172,7856,177,7853,175xe" filled="t" fillcolor="#000000" stroked="f">
              <v:path arrowok="t"/>
              <v:fill/>
            </v:shape>
            <v:shape style="position:absolute;left:5336;top:64;width:4363;height:191" coordorigin="5336,64" coordsize="4363,191" path="m7855,195l7853,192,7856,190,7855,195xe" filled="t" fillcolor="#000000" stroked="f">
              <v:path arrowok="t"/>
              <v:fill/>
            </v:shape>
            <v:shape style="position:absolute;left:5336;top:64;width:4363;height:191" coordorigin="5336,64" coordsize="4363,191" path="m7861,190l7858,189,7859,186,7861,190xe" filled="t" fillcolor="#000000" stroked="f">
              <v:path arrowok="t"/>
              <v:fill/>
            </v:shape>
            <v:shape style="position:absolute;left:5336;top:64;width:4363;height:191" coordorigin="5336,64" coordsize="4363,191" path="m7885,177l7884,167,7886,171,7885,177xe" filled="t" fillcolor="#000000" stroked="f">
              <v:path arrowok="t"/>
              <v:fill/>
            </v:shape>
            <v:shape style="position:absolute;left:5336;top:64;width:4363;height:191" coordorigin="5336,64" coordsize="4363,191" path="m7800,192l7801,185,7804,198,7800,192xe" filled="t" fillcolor="#000000" stroked="f">
              <v:path arrowok="t"/>
              <v:fill/>
            </v:shape>
            <v:shape style="position:absolute;left:5336;top:64;width:4363;height:191" coordorigin="5336,64" coordsize="4363,191" path="m7857,216l7866,210,7867,213,7857,216xe" filled="t" fillcolor="#000000" stroked="f">
              <v:path arrowok="t"/>
              <v:fill/>
            </v:shape>
            <v:shape style="position:absolute;left:5336;top:64;width:4363;height:191" coordorigin="5336,64" coordsize="4363,191" path="m7875,207l7873,205,7881,199,7875,207xe" filled="t" fillcolor="#000000" stroked="f">
              <v:path arrowok="t"/>
              <v:fill/>
            </v:shape>
            <v:shape style="position:absolute;left:5336;top:64;width:4363;height:191" coordorigin="5336,64" coordsize="4363,191" path="m7811,124l7807,139,7807,131,7811,124xe" filled="t" fillcolor="#000000" stroked="f">
              <v:path arrowok="t"/>
              <v:fill/>
            </v:shape>
            <v:shape style="position:absolute;left:5336;top:64;width:4363;height:191" coordorigin="5336,64" coordsize="4363,191" path="m7825,129l7824,114,7833,111,7825,129xe" filled="t" fillcolor="#000000" stroked="f">
              <v:path arrowok="t"/>
              <v:fill/>
            </v:shape>
            <v:shape style="position:absolute;left:5336;top:64;width:4363;height:191" coordorigin="5336,64" coordsize="4363,191" path="m7843,122l7843,111,7855,111,7843,122xe" filled="t" fillcolor="#000000" stroked="f">
              <v:path arrowok="t"/>
              <v:fill/>
            </v:shape>
            <v:shape style="position:absolute;left:5336;top:64;width:4363;height:191" coordorigin="5336,64" coordsize="4363,191" path="m7864,135l7871,119,7864,137,7864,135xe" filled="t" fillcolor="#000000" stroked="f">
              <v:path arrowok="t"/>
              <v:fill/>
            </v:shape>
            <v:shape style="position:absolute;left:5336;top:64;width:4363;height:191" coordorigin="5336,64" coordsize="4363,191" path="m7864,114l7856,108,7865,111,7864,114xe" filled="t" fillcolor="#000000" stroked="f">
              <v:path arrowok="t"/>
              <v:fill/>
            </v:shape>
            <v:shape style="position:absolute;left:5336;top:64;width:4363;height:191" coordorigin="5336,64" coordsize="4363,191" path="m7823,111l7821,108,7831,105,7823,111xe" filled="t" fillcolor="#000000" stroked="f">
              <v:path arrowok="t"/>
              <v:fill/>
            </v:shape>
            <v:shape style="position:absolute;left:5336;top:64;width:4363;height:191" coordorigin="5336,64" coordsize="4363,191" path="m7839,128l7843,125,7843,128,7839,128xe" filled="t" fillcolor="#000000" stroked="f">
              <v:path arrowok="t"/>
              <v:fill/>
            </v:shape>
            <v:shape style="position:absolute;left:5336;top:64;width:4363;height:191" coordorigin="5336,64" coordsize="4363,191" path="m7854,132l7856,129,7857,134,7854,132xe" filled="t" fillcolor="#000000" stroked="f">
              <v:path arrowok="t"/>
              <v:fill/>
            </v:shape>
            <v:shape style="position:absolute;left:5336;top:64;width:4363;height:191" coordorigin="5336,64" coordsize="4363,191" path="m7858,137l7860,132,7858,140,7858,137xe" filled="t" fillcolor="#000000" stroked="f">
              <v:path arrowok="t"/>
              <v:fill/>
            </v:shape>
            <v:shape style="position:absolute;left:5336;top:64;width:4363;height:191" coordorigin="5336,64" coordsize="4363,191" path="m7826,134l7829,126,7828,131,7826,134xe" filled="t" fillcolor="#000000" stroked="f">
              <v:path arrowok="t"/>
              <v:fill/>
            </v:shape>
            <v:shape style="position:absolute;left:5336;top:64;width:4363;height:191" coordorigin="5336,64" coordsize="4363,191" path="m7861,136l7862,131,7861,137,7861,136xe" filled="t" fillcolor="#000000" stroked="f">
              <v:path arrowok="t"/>
              <v:fill/>
            </v:shape>
            <v:shape style="position:absolute;left:5336;top:64;width:4363;height:191" coordorigin="5336,64" coordsize="4363,191" path="m7841,169l7834,164,7841,166,7841,169xe" filled="t" fillcolor="#000000" stroked="f">
              <v:path arrowok="t"/>
              <v:fill/>
            </v:shape>
            <v:shape style="position:absolute;left:5336;top:64;width:4363;height:191" coordorigin="5336,64" coordsize="4363,191" path="m7775,78l7778,76,7776,80,7775,78xe" filled="t" fillcolor="#000000" stroked="f">
              <v:path arrowok="t"/>
              <v:fill/>
            </v:shape>
            <v:shape style="position:absolute;left:5336;top:64;width:4363;height:191" coordorigin="5336,64" coordsize="4363,191" path="m7764,97l7764,94,7768,94,7764,97xe" filled="t" fillcolor="#000000" stroked="f">
              <v:path arrowok="t"/>
              <v:fill/>
            </v:shape>
            <v:shape style="position:absolute;left:5336;top:64;width:4363;height:191" coordorigin="5336,64" coordsize="4363,191" path="m7732,78l7735,76,7733,80,7732,78xe" filled="t" fillcolor="#000000" stroked="f">
              <v:path arrowok="t"/>
              <v:fill/>
            </v:shape>
            <v:shape style="position:absolute;left:5336;top:64;width:4363;height:191" coordorigin="5336,64" coordsize="4363,191" path="m7722,97l7722,94,7725,94,7722,97xe" filled="t" fillcolor="#000000" stroked="f">
              <v:path arrowok="t"/>
              <v:fill/>
            </v:shape>
            <v:shape style="position:absolute;left:5336;top:64;width:4363;height:191" coordorigin="5336,64" coordsize="4363,191" path="m7762,150l7762,151,7762,149xe" filled="t" fillcolor="#000000" stroked="f">
              <v:path arrowok="t"/>
              <v:fill/>
            </v:shape>
            <v:shape style="position:absolute;left:5336;top:64;width:4363;height:191" coordorigin="5336,64" coordsize="4363,191" path="m7729,133l7727,131,7732,126,7729,133xe" filled="t" fillcolor="#000000" stroked="f">
              <v:path arrowok="t"/>
              <v:fill/>
            </v:shape>
            <v:shape style="position:absolute;left:5336;top:64;width:4363;height:191" coordorigin="5336,64" coordsize="4363,191" path="m7762,149l7765,148,7765,149,7762,149xe" filled="t" fillcolor="#000000" stroked="f">
              <v:path arrowok="t"/>
              <v:fill/>
            </v:shape>
            <v:shape style="position:absolute;left:5336;top:64;width:4363;height:191" coordorigin="5336,64" coordsize="4363,191" path="m7735,131l7738,126,7739,129,7735,131xe" filled="t" fillcolor="#000000" stroked="f">
              <v:path arrowok="t"/>
              <v:fill/>
            </v:shape>
            <v:shape style="position:absolute;left:5336;top:64;width:4363;height:191" coordorigin="5336,64" coordsize="4363,191" path="m7739,129l7745,126,7745,129,7739,129xe" filled="t" fillcolor="#000000" stroked="f">
              <v:path arrowok="t"/>
              <v:fill/>
            </v:shape>
            <v:shape style="position:absolute;left:5336;top:64;width:4363;height:191" coordorigin="5336,64" coordsize="4363,191" path="m7666,71l7666,68,7671,68,7666,71xe" filled="t" fillcolor="#000000" stroked="f">
              <v:path arrowok="t"/>
              <v:fill/>
            </v:shape>
            <v:shape style="position:absolute;left:5336;top:64;width:4363;height:191" coordorigin="5336,64" coordsize="4363,191" path="m7658,97l7659,94,7661,99,7658,97xe" filled="t" fillcolor="#000000" stroked="f">
              <v:path arrowok="t"/>
              <v:fill/>
            </v:shape>
            <v:shape style="position:absolute;left:5336;top:64;width:4363;height:191" coordorigin="5336,64" coordsize="4363,191" path="m7676,238l7678,113,7678,231,7676,238xe" filled="t" fillcolor="#000000" stroked="f">
              <v:path arrowok="t"/>
              <v:fill/>
            </v:shape>
            <v:shape style="position:absolute;left:5336;top:64;width:4363;height:191" coordorigin="5336,64" coordsize="4363,191" path="m7675,113l7678,110,7678,113,7675,113xe" filled="t" fillcolor="#000000" stroked="f">
              <v:path arrowok="t"/>
              <v:fill/>
            </v:shape>
            <v:shape style="position:absolute;left:5336;top:64;width:4363;height:191" coordorigin="5336,64" coordsize="4363,191" path="m7648,252l7644,249,7648,249,7648,252xe" filled="t" fillcolor="#000000" stroked="f">
              <v:path arrowok="t"/>
              <v:fill/>
            </v:shape>
            <v:shape style="position:absolute;left:5336;top:64;width:4363;height:191" coordorigin="5336,64" coordsize="4363,191" path="m7658,231l7659,113,7659,221,7658,231xe" filled="t" fillcolor="#000000" stroked="f">
              <v:path arrowok="t"/>
              <v:fill/>
            </v:shape>
            <v:shape style="position:absolute;left:5336;top:64;width:4363;height:191" coordorigin="5336,64" coordsize="4363,191" path="m7656,221l7656,110,7656,221xe" filled="t" fillcolor="#000000" stroked="f">
              <v:path arrowok="t"/>
              <v:fill/>
            </v:shape>
            <v:shape style="position:absolute;left:5336;top:64;width:4363;height:191" coordorigin="5336,64" coordsize="4363,191" path="m7696,164l7699,178,7699,185,7696,164xe" filled="t" fillcolor="#000000" stroked="f">
              <v:path arrowok="t"/>
              <v:fill/>
            </v:shape>
            <v:shape style="position:absolute;left:5336;top:64;width:4363;height:191" coordorigin="5336,64" coordsize="4363,191" path="m7747,216l7756,213,7756,216,7747,216xe" filled="t" fillcolor="#000000" stroked="f">
              <v:path arrowok="t"/>
              <v:fill/>
            </v:shape>
            <v:shape style="position:absolute;left:5336;top:64;width:4363;height:191" coordorigin="5336,64" coordsize="4363,191" path="m7756,216l7763,211,7764,214,7756,216xe" filled="t" fillcolor="#000000" stroked="f">
              <v:path arrowok="t"/>
              <v:fill/>
            </v:shape>
            <v:shape style="position:absolute;left:5336;top:64;width:4363;height:191" coordorigin="5336,64" coordsize="4363,191" path="m7771,211l7777,205,7779,207,7771,211xe" filled="t" fillcolor="#000000" stroked="f">
              <v:path arrowok="t"/>
              <v:fill/>
            </v:shape>
            <v:shape style="position:absolute;left:5336;top:64;width:4363;height:191" coordorigin="5336,64" coordsize="4363,191" path="m7784,202l7786,194,7789,196,7784,202xe" filled="t" fillcolor="#000000" stroked="f">
              <v:path arrowok="t"/>
              <v:fill/>
            </v:shape>
            <v:shape style="position:absolute;left:5336;top:64;width:4363;height:191" coordorigin="5336,64" coordsize="4363,191" path="m7784,192l7784,196,7782,194,7784,192xe" filled="t" fillcolor="#000000" stroked="f">
              <v:path arrowok="t"/>
              <v:fill/>
            </v:shape>
            <v:shape style="position:absolute;left:5336;top:64;width:4363;height:191" coordorigin="5336,64" coordsize="4363,191" path="m7721,209l7723,206,7733,213,7721,209xe" filled="t" fillcolor="#000000" stroked="f">
              <v:path arrowok="t"/>
              <v:fill/>
            </v:shape>
            <v:shape style="position:absolute;left:5336;top:64;width:4363;height:191" coordorigin="5336,64" coordsize="4363,191" path="m7733,195l7730,188,7735,192,7733,195xe" filled="t" fillcolor="#000000" stroked="f">
              <v:path arrowok="t"/>
              <v:fill/>
            </v:shape>
            <v:shape style="position:absolute;left:5336;top:64;width:4363;height:191" coordorigin="5336,64" coordsize="4363,191" path="m7725,171l7722,176,7722,171,7725,171xe" filled="t" fillcolor="#000000" stroked="f">
              <v:path arrowok="t"/>
              <v:fill/>
            </v:shape>
            <v:shape style="position:absolute;left:5336;top:64;width:4363;height:191" coordorigin="5336,64" coordsize="4363,191" path="m7788,165l7788,142,7788,165xe" filled="t" fillcolor="#000000" stroked="f">
              <v:path arrowok="t"/>
              <v:fill/>
            </v:shape>
            <v:shape style="position:absolute;left:5336;top:64;width:4363;height:191" coordorigin="5336,64" coordsize="4363,191" path="m7718,165l7725,167,7719,168,7718,165xe" filled="t" fillcolor="#000000" stroked="f">
              <v:path arrowok="t"/>
              <v:fill/>
            </v:shape>
            <v:shape style="position:absolute;left:5336;top:64;width:4363;height:191" coordorigin="5336,64" coordsize="4363,191" path="m7548,211l7548,110,7548,211xe" filled="t" fillcolor="#000000" stroked="f">
              <v:path arrowok="t"/>
              <v:fill/>
            </v:shape>
            <v:shape style="position:absolute;left:5336;top:64;width:4363;height:191" coordorigin="5336,64" coordsize="4363,191" path="m7610,133l7622,121,7612,138,7610,133xe" filled="t" fillcolor="#000000" stroked="f">
              <v:path arrowok="t"/>
              <v:fill/>
            </v:shape>
            <v:shape style="position:absolute;left:5336;top:64;width:4363;height:191" coordorigin="5336,64" coordsize="4363,191" path="m7628,208l7631,211,7628,211,7628,208xe" filled="t" fillcolor="#000000" stroked="f">
              <v:path arrowok="t"/>
              <v:fill/>
            </v:shape>
            <v:shape style="position:absolute;left:5336;top:64;width:4363;height:191" coordorigin="5336,64" coordsize="4363,191" path="m7575,131l7573,139,7570,139,7575,131xe" filled="t" fillcolor="#000000" stroked="f">
              <v:path arrowok="t"/>
              <v:fill/>
            </v:shape>
            <v:shape style="position:absolute;left:5336;top:64;width:4363;height:191" coordorigin="5336,64" coordsize="4363,191" path="m7609,139l7610,133,7609,146,7609,139xe" filled="t" fillcolor="#000000" stroked="f">
              <v:path arrowok="t"/>
              <v:fill/>
            </v:shape>
            <v:shape style="position:absolute;left:5336;top:64;width:4363;height:191" coordorigin="5336,64" coordsize="4363,191" path="m7551,208l7566,113,7567,208,7551,208xe" filled="t" fillcolor="#000000" stroked="f">
              <v:path arrowok="t"/>
              <v:fill/>
            </v:shape>
            <v:shape style="position:absolute;left:5336;top:64;width:4363;height:191" coordorigin="5336,64" coordsize="4363,191" path="m7475,129l7481,126,7481,129,7475,129xe" filled="t" fillcolor="#000000" stroked="f">
              <v:path arrowok="t"/>
              <v:fill/>
            </v:shape>
            <v:shape style="position:absolute;left:5336;top:64;width:4363;height:191" coordorigin="5336,64" coordsize="4363,191" path="m7481,129l7489,126,7488,129,7481,129xe" filled="t" fillcolor="#000000" stroked="f">
              <v:path arrowok="t"/>
              <v:fill/>
            </v:shape>
            <v:shape style="position:absolute;left:5336;top:64;width:4363;height:191" coordorigin="5336,64" coordsize="4363,191" path="m7460,171l7460,150,7460,171xe" filled="t" fillcolor="#000000" stroked="f">
              <v:path arrowok="t"/>
              <v:fill/>
            </v:shape>
            <v:shape style="position:absolute;left:5336;top:64;width:4363;height:191" coordorigin="5336,64" coordsize="4363,191" path="m7464,186l7460,171,7462,179,7464,186xe" filled="t" fillcolor="#000000" stroked="f">
              <v:path arrowok="t"/>
              <v:fill/>
            </v:shape>
            <v:shape style="position:absolute;left:5336;top:64;width:4363;height:191" coordorigin="5336,64" coordsize="4363,191" path="m7439,142l7440,133,7443,134,7439,142xe" filled="t" fillcolor="#000000" stroked="f">
              <v:path arrowok="t"/>
              <v:fill/>
            </v:shape>
            <v:shape style="position:absolute;left:5336;top:64;width:4363;height:191" coordorigin="5336,64" coordsize="4363,191" path="m7525,143l7523,130,7528,142,7525,143xe" filled="t" fillcolor="#000000" stroked="f">
              <v:path arrowok="t"/>
              <v:fill/>
            </v:shape>
            <v:shape style="position:absolute;left:5336;top:64;width:4363;height:191" coordorigin="5336,64" coordsize="4363,191" path="m7456,208l7458,206,7467,213,7456,208xe" filled="t" fillcolor="#000000" stroked="f">
              <v:path arrowok="t"/>
              <v:fill/>
            </v:shape>
            <v:shape style="position:absolute;left:5336;top:64;width:4363;height:191" coordorigin="5336,64" coordsize="4363,191" path="m7438,131l7434,150,7433,140,7438,131xe" filled="t" fillcolor="#000000" stroked="f">
              <v:path arrowok="t"/>
              <v:fill/>
            </v:shape>
            <v:shape style="position:absolute;left:5336;top:64;width:4363;height:191" coordorigin="5336,64" coordsize="4363,191" path="m7332,211l7332,110,7332,211xe" filled="t" fillcolor="#000000" stroked="f">
              <v:path arrowok="t"/>
              <v:fill/>
            </v:shape>
            <v:shape style="position:absolute;left:5336;top:64;width:4363;height:191" coordorigin="5336,64" coordsize="4363,191" path="m7394,133l7406,121,7396,138,7394,133xe" filled="t" fillcolor="#000000" stroked="f">
              <v:path arrowok="t"/>
              <v:fill/>
            </v:shape>
            <v:shape style="position:absolute;left:5336;top:64;width:4363;height:191" coordorigin="5336,64" coordsize="4363,191" path="m7413,208l7416,211,7413,211,7413,208xe" filled="t" fillcolor="#000000" stroked="f">
              <v:path arrowok="t"/>
              <v:fill/>
            </v:shape>
            <v:shape style="position:absolute;left:5336;top:64;width:4363;height:191" coordorigin="5336,64" coordsize="4363,191" path="m7359,131l7357,139,7354,139,7359,131xe" filled="t" fillcolor="#000000" stroked="f">
              <v:path arrowok="t"/>
              <v:fill/>
            </v:shape>
            <v:shape style="position:absolute;left:5336;top:64;width:4363;height:191" coordorigin="5336,64" coordsize="4363,191" path="m7393,139l7394,133,7393,146,7393,139xe" filled="t" fillcolor="#000000" stroked="f">
              <v:path arrowok="t"/>
              <v:fill/>
            </v:shape>
            <v:shape style="position:absolute;left:5336;top:64;width:4363;height:191" coordorigin="5336,64" coordsize="4363,191" path="m7335,208l7350,113,7351,208,7335,208xe" filled="t" fillcolor="#000000" stroked="f">
              <v:path arrowok="t"/>
              <v:fill/>
            </v:shape>
            <v:shape style="position:absolute;left:5336;top:64;width:4363;height:191" coordorigin="5336,64" coordsize="4363,191" path="m7271,213l7278,206,7280,209,7271,213xe" filled="t" fillcolor="#000000" stroked="f">
              <v:path arrowok="t"/>
              <v:fill/>
            </v:shape>
            <v:shape style="position:absolute;left:5336;top:64;width:4363;height:191" coordorigin="5336,64" coordsize="4363,191" path="m7284,201l7285,199,7287,201,7284,201xe" filled="t" fillcolor="#000000" stroked="f">
              <v:path arrowok="t"/>
              <v:fill/>
            </v:shape>
            <v:shape style="position:absolute;left:5336;top:64;width:4363;height:191" coordorigin="5336,64" coordsize="4363,191" path="m7312,214l7309,211,7312,107,7312,214xe" filled="t" fillcolor="#000000" stroked="f">
              <v:path arrowok="t"/>
              <v:fill/>
            </v:shape>
            <v:shape style="position:absolute;left:5336;top:64;width:4363;height:191" coordorigin="5336,64" coordsize="4363,191" path="m7290,211l7306,211,7287,211,7290,211xe" filled="t" fillcolor="#000000" stroked="f">
              <v:path arrowok="t"/>
              <v:fill/>
            </v:shape>
            <v:shape style="position:absolute;left:5336;top:64;width:4363;height:191" coordorigin="5336,64" coordsize="4363,191" path="m7270,210l7276,198,7278,206,7270,210xe" filled="t" fillcolor="#000000" stroked="f">
              <v:path arrowok="t"/>
              <v:fill/>
            </v:shape>
            <v:shape style="position:absolute;left:5336;top:64;width:4363;height:191" coordorigin="5336,64" coordsize="4363,191" path="m7289,194l7289,184,7289,183,7289,194xe" filled="t" fillcolor="#000000" stroked="f">
              <v:path arrowok="t"/>
              <v:fill/>
            </v:shape>
            <v:shape style="position:absolute;left:5336;top:64;width:4363;height:191" coordorigin="5336,64" coordsize="4363,191" path="m7289,113l7286,183,7286,113,7289,113xe" filled="t" fillcolor="#000000" stroked="f">
              <v:path arrowok="t"/>
              <v:fill/>
            </v:shape>
            <v:shape style="position:absolute;left:5336;top:64;width:4363;height:191" coordorigin="5336,64" coordsize="4363,191" path="m7251,198l7248,188,7253,195,7251,198xe" filled="t" fillcolor="#000000" stroked="f">
              <v:path arrowok="t"/>
              <v:fill/>
            </v:shape>
            <v:shape style="position:absolute;left:5336;top:64;width:4363;height:191" coordorigin="5336,64" coordsize="4363,191" path="m7251,186l7251,107,7251,186xe" filled="t" fillcolor="#000000" stroked="f">
              <v:path arrowok="t"/>
              <v:fill/>
            </v:shape>
            <v:shape style="position:absolute;left:5336;top:64;width:4363;height:191" coordorigin="5336,64" coordsize="4363,191" path="m7144,130l7143,138,7140,138,7144,130xe" filled="t" fillcolor="#000000" stroked="f">
              <v:path arrowok="t"/>
              <v:fill/>
            </v:shape>
            <v:shape style="position:absolute;left:5336;top:64;width:4363;height:191" coordorigin="5336,64" coordsize="4363,191" path="m7177,186l7175,184,7179,179,7177,186xe" filled="t" fillcolor="#000000" stroked="f">
              <v:path arrowok="t"/>
              <v:fill/>
            </v:shape>
            <v:shape style="position:absolute;left:5336;top:64;width:4363;height:191" coordorigin="5336,64" coordsize="4363,191" path="m7181,141l7184,140,7183,149,7181,141xe" filled="t" fillcolor="#000000" stroked="f">
              <v:path arrowok="t"/>
              <v:fill/>
            </v:shape>
            <v:shape style="position:absolute;left:5336;top:64;width:4363;height:191" coordorigin="5336,64" coordsize="4363,191" path="m7160,198l7168,195,7169,198,7160,198xe" filled="t" fillcolor="#000000" stroked="f">
              <v:path arrowok="t"/>
              <v:fill/>
            </v:shape>
            <v:shape style="position:absolute;left:5336;top:64;width:4363;height:191" coordorigin="5336,64" coordsize="4363,191" path="m7136,113l7138,110,7138,113,7136,113xe" filled="t" fillcolor="#000000" stroked="f">
              <v:path arrowok="t"/>
              <v:fill/>
            </v:shape>
            <v:shape style="position:absolute;left:5336;top:64;width:4363;height:191" coordorigin="5336,64" coordsize="4363,191" path="m7200,188l7193,124,7200,132,7200,188xe" filled="t" fillcolor="#000000" stroked="f">
              <v:path arrowok="t"/>
              <v:fill/>
            </v:shape>
            <v:shape style="position:absolute;left:5336;top:64;width:4363;height:191" coordorigin="5336,64" coordsize="4363,191" path="m7137,184l7137,194,7137,184,7137,184xe" filled="t" fillcolor="#000000" stroked="f">
              <v:path arrowok="t"/>
              <v:fill/>
            </v:shape>
            <v:shape style="position:absolute;left:5336;top:64;width:4363;height:191" coordorigin="5336,64" coordsize="4363,191" path="m7142,200l7142,193,7150,198,7142,200xe" filled="t" fillcolor="#000000" stroked="f">
              <v:path arrowok="t"/>
              <v:fill/>
            </v:shape>
            <v:shape style="position:absolute;left:5336;top:64;width:4363;height:191" coordorigin="5336,64" coordsize="4363,191" path="m7139,120l7137,128,7137,118,7139,120xe" filled="t" fillcolor="#000000" stroked="f">
              <v:path arrowok="t"/>
              <v:fill/>
            </v:shape>
            <v:shape style="position:absolute;left:5336;top:64;width:4363;height:191" coordorigin="5336,64" coordsize="4363,191" path="m7117,110l7114,107,7141,107,7117,110xe" filled="t" fillcolor="#000000" stroked="f">
              <v:path arrowok="t"/>
              <v:fill/>
            </v:shape>
            <v:shape style="position:absolute;left:5336;top:64;width:4363;height:191" coordorigin="5336,64" coordsize="4363,191" path="m7139,116l7141,107,7142,113,7139,116xe" filled="t" fillcolor="#000000" stroked="f">
              <v:path arrowok="t"/>
              <v:fill/>
            </v:shape>
            <v:shape style="position:absolute;left:5336;top:64;width:4363;height:191" coordorigin="5336,64" coordsize="4363,191" path="m7189,113l7180,105,7190,110,7189,113xe" filled="t" fillcolor="#000000" stroked="f">
              <v:path arrowok="t"/>
              <v:fill/>
            </v:shape>
            <v:shape style="position:absolute;left:5336;top:64;width:4363;height:191" coordorigin="5336,64" coordsize="4363,191" path="m7206,183l7209,158,7209,162,7206,183xe" filled="t" fillcolor="#000000" stroked="f">
              <v:path arrowok="t"/>
              <v:fill/>
            </v:shape>
            <v:shape style="position:absolute;left:5336;top:64;width:4363;height:191" coordorigin="5336,64" coordsize="4363,191" path="m7143,253l7140,250,7143,210,7143,253xe" filled="t" fillcolor="#000000" stroked="f">
              <v:path arrowok="t"/>
              <v:fill/>
            </v:shape>
            <v:shape style="position:absolute;left:5336;top:64;width:4363;height:191" coordorigin="5336,64" coordsize="4363,191" path="m7140,247l7138,204,7140,207,7140,247xe" filled="t" fillcolor="#000000" stroked="f">
              <v:path arrowok="t"/>
              <v:fill/>
            </v:shape>
            <v:shape style="position:absolute;left:5336;top:64;width:4363;height:191" coordorigin="5336,64" coordsize="4363,191" path="m7039,78l7042,76,7040,80,7039,78xe" filled="t" fillcolor="#000000" stroked="f">
              <v:path arrowok="t"/>
              <v:fill/>
            </v:shape>
            <v:shape style="position:absolute;left:5336;top:64;width:4363;height:191" coordorigin="5336,64" coordsize="4363,191" path="m7028,97l7028,94,7032,94,7028,97xe" filled="t" fillcolor="#000000" stroked="f">
              <v:path arrowok="t"/>
              <v:fill/>
            </v:shape>
            <v:shape style="position:absolute;left:5336;top:64;width:4363;height:191" coordorigin="5336,64" coordsize="4363,191" path="m6997,78l6999,76,6998,80,6997,78xe" filled="t" fillcolor="#000000" stroked="f">
              <v:path arrowok="t"/>
              <v:fill/>
            </v:shape>
            <v:shape style="position:absolute;left:5336;top:64;width:4363;height:191" coordorigin="5336,64" coordsize="4363,191" path="m6986,97l6986,94,6989,94,6986,97xe" filled="t" fillcolor="#000000" stroked="f">
              <v:path arrowok="t"/>
              <v:fill/>
            </v:shape>
            <v:shape style="position:absolute;left:5336;top:64;width:4363;height:191" coordorigin="5336,64" coordsize="4363,191" path="m7027,150l7027,151,7027,149xe" filled="t" fillcolor="#000000" stroked="f">
              <v:path arrowok="t"/>
              <v:fill/>
            </v:shape>
            <v:shape style="position:absolute;left:5336;top:64;width:4363;height:191" coordorigin="5336,64" coordsize="4363,191" path="m6994,133l6991,131,6996,126,6994,133xe" filled="t" fillcolor="#000000" stroked="f">
              <v:path arrowok="t"/>
              <v:fill/>
            </v:shape>
            <v:shape style="position:absolute;left:5336;top:64;width:4363;height:191" coordorigin="5336,64" coordsize="4363,191" path="m7027,149l7029,148,7030,149,7027,149xe" filled="t" fillcolor="#000000" stroked="f">
              <v:path arrowok="t"/>
              <v:fill/>
            </v:shape>
            <v:shape style="position:absolute;left:5336;top:64;width:4363;height:191" coordorigin="5336,64" coordsize="4363,191" path="m6999,131l7002,126,7003,129,6999,131xe" filled="t" fillcolor="#000000" stroked="f">
              <v:path arrowok="t"/>
              <v:fill/>
            </v:shape>
            <v:shape style="position:absolute;left:5336;top:64;width:4363;height:191" coordorigin="5336,64" coordsize="4363,191" path="m7003,129l7009,126,7009,129,7003,129xe" filled="t" fillcolor="#000000" stroked="f">
              <v:path arrowok="t"/>
              <v:fill/>
            </v:shape>
            <v:shape style="position:absolute;left:5336;top:64;width:4363;height:191" coordorigin="5336,64" coordsize="4363,191" path="m6960,164l6963,178,6964,185,6960,164xe" filled="t" fillcolor="#000000" stroked="f">
              <v:path arrowok="t"/>
              <v:fill/>
            </v:shape>
            <v:shape style="position:absolute;left:5336;top:64;width:4363;height:191" coordorigin="5336,64" coordsize="4363,191" path="m7011,216l7020,213,7020,216,7011,216xe" filled="t" fillcolor="#000000" stroked="f">
              <v:path arrowok="t"/>
              <v:fill/>
            </v:shape>
            <v:shape style="position:absolute;left:5336;top:64;width:4363;height:191" coordorigin="5336,64" coordsize="4363,191" path="m7020,216l7027,211,7028,214,7020,216xe" filled="t" fillcolor="#000000" stroked="f">
              <v:path arrowok="t"/>
              <v:fill/>
            </v:shape>
            <v:shape style="position:absolute;left:5336;top:64;width:4363;height:191" coordorigin="5336,64" coordsize="4363,191" path="m7035,211l7041,205,7043,207,7035,211xe" filled="t" fillcolor="#000000" stroked="f">
              <v:path arrowok="t"/>
              <v:fill/>
            </v:shape>
            <v:shape style="position:absolute;left:5336;top:64;width:4363;height:191" coordorigin="5336,64" coordsize="4363,191" path="m7049,202l7050,194,7053,196,7049,202xe" filled="t" fillcolor="#000000" stroked="f">
              <v:path arrowok="t"/>
              <v:fill/>
            </v:shape>
            <v:shape style="position:absolute;left:5336;top:64;width:4363;height:191" coordorigin="5336,64" coordsize="4363,191" path="m7048,192l7048,196,7047,194,7048,192xe" filled="t" fillcolor="#000000" stroked="f">
              <v:path arrowok="t"/>
              <v:fill/>
            </v:shape>
            <v:shape style="position:absolute;left:5336;top:64;width:4363;height:191" coordorigin="5336,64" coordsize="4363,191" path="m6985,209l6987,206,6997,213,6985,209xe" filled="t" fillcolor="#000000" stroked="f">
              <v:path arrowok="t"/>
              <v:fill/>
            </v:shape>
            <v:shape style="position:absolute;left:5336;top:64;width:4363;height:191" coordorigin="5336,64" coordsize="4363,191" path="m6998,195l6994,188,6999,192,6998,195xe" filled="t" fillcolor="#000000" stroked="f">
              <v:path arrowok="t"/>
              <v:fill/>
            </v:shape>
            <v:shape style="position:absolute;left:5336;top:64;width:4363;height:191" coordorigin="5336,64" coordsize="4363,191" path="m6989,171l6986,176,6986,171,6989,171xe" filled="t" fillcolor="#000000" stroked="f">
              <v:path arrowok="t"/>
              <v:fill/>
            </v:shape>
            <v:shape style="position:absolute;left:5336;top:64;width:4363;height:191" coordorigin="5336,64" coordsize="4363,191" path="m7052,165l7052,142,7052,165xe" filled="t" fillcolor="#000000" stroked="f">
              <v:path arrowok="t"/>
              <v:fill/>
            </v:shape>
            <v:shape style="position:absolute;left:5336;top:64;width:4363;height:191" coordorigin="5336,64" coordsize="4363,191" path="m6983,165l6989,167,6983,168,6983,165xe" filled="t" fillcolor="#000000" stroked="f">
              <v:path arrowok="t"/>
              <v:fill/>
            </v:shape>
            <v:shape style="position:absolute;left:5336;top:64;width:4363;height:191" coordorigin="5336,64" coordsize="4363,191" path="m6931,71l6931,68,6935,68,6931,71xe" filled="t" fillcolor="#000000" stroked="f">
              <v:path arrowok="t"/>
              <v:fill/>
            </v:shape>
            <v:shape style="position:absolute;left:5336;top:64;width:4363;height:191" coordorigin="5336,64" coordsize="4363,191" path="m6922,97l6923,94,6926,99,6922,97xe" filled="t" fillcolor="#000000" stroked="f">
              <v:path arrowok="t"/>
              <v:fill/>
            </v:shape>
            <v:shape style="position:absolute;left:5336;top:64;width:4363;height:191" coordorigin="5336,64" coordsize="4363,191" path="m6903,255l6904,252,6908,255,6903,255xe" filled="t" fillcolor="#000000" stroked="f">
              <v:path arrowok="t"/>
              <v:fill/>
            </v:shape>
            <v:shape style="position:absolute;left:5336;top:64;width:4363;height:191" coordorigin="5336,64" coordsize="4363,191" path="m6912,252l6921,249,6922,252,6912,252xe" filled="t" fillcolor="#000000" stroked="f">
              <v:path arrowok="t"/>
              <v:fill/>
            </v:shape>
            <v:shape style="position:absolute;left:5336;top:64;width:4363;height:191" coordorigin="5336,64" coordsize="4363,191" path="m6933,242l6939,113,6937,237,6933,242xe" filled="t" fillcolor="#000000" stroked="f">
              <v:path arrowok="t"/>
              <v:fill/>
            </v:shape>
            <v:shape style="position:absolute;left:5336;top:64;width:4363;height:191" coordorigin="5336,64" coordsize="4363,191" path="m6908,249l6918,236,6912,249,6908,249xe" filled="t" fillcolor="#000000" stroked="f">
              <v:path arrowok="t"/>
              <v:fill/>
            </v:shape>
            <v:shape style="position:absolute;left:5336;top:64;width:4363;height:191" coordorigin="5336,64" coordsize="4363,191" path="m6923,221l6923,113,6923,221xe" filled="t" fillcolor="#000000" stroked="f">
              <v:path arrowok="t"/>
              <v:fill/>
            </v:shape>
            <v:shape style="position:absolute;left:5336;top:64;width:4363;height:191" coordorigin="5336,64" coordsize="4363,191" path="m6846,129l6852,126,6852,129,6846,129xe" filled="t" fillcolor="#000000" stroked="f">
              <v:path arrowok="t"/>
              <v:fill/>
            </v:shape>
            <v:shape style="position:absolute;left:5336;top:64;width:4363;height:191" coordorigin="5336,64" coordsize="4363,191" path="m6852,129l6860,126,6859,129,6852,129xe" filled="t" fillcolor="#000000" stroked="f">
              <v:path arrowok="t"/>
              <v:fill/>
            </v:shape>
            <v:shape style="position:absolute;left:5336;top:64;width:4363;height:191" coordorigin="5336,64" coordsize="4363,191" path="m6831,171l6831,150,6831,171xe" filled="t" fillcolor="#000000" stroked="f">
              <v:path arrowok="t"/>
              <v:fill/>
            </v:shape>
            <v:shape style="position:absolute;left:5336;top:64;width:4363;height:191" coordorigin="5336,64" coordsize="4363,191" path="m6834,186l6831,171,6833,179,6834,186xe" filled="t" fillcolor="#000000" stroked="f">
              <v:path arrowok="t"/>
              <v:fill/>
            </v:shape>
            <v:shape style="position:absolute;left:5336;top:64;width:4363;height:191" coordorigin="5336,64" coordsize="4363,191" path="m6810,142l6811,133,6814,134,6810,142xe" filled="t" fillcolor="#000000" stroked="f">
              <v:path arrowok="t"/>
              <v:fill/>
            </v:shape>
            <v:shape style="position:absolute;left:5336;top:64;width:4363;height:191" coordorigin="5336,64" coordsize="4363,191" path="m6896,143l6894,130,6899,142,6896,143xe" filled="t" fillcolor="#000000" stroked="f">
              <v:path arrowok="t"/>
              <v:fill/>
            </v:shape>
            <v:shape style="position:absolute;left:5336;top:64;width:4363;height:191" coordorigin="5336,64" coordsize="4363,191" path="m6827,208l6828,206,6838,213,6827,208xe" filled="t" fillcolor="#000000" stroked="f">
              <v:path arrowok="t"/>
              <v:fill/>
            </v:shape>
            <v:shape style="position:absolute;left:5336;top:64;width:4363;height:191" coordorigin="5336,64" coordsize="4363,191" path="m6808,131l6805,150,6804,140,6808,131xe" filled="t" fillcolor="#000000" stroked="f">
              <v:path arrowok="t"/>
              <v:fill/>
            </v:shape>
            <v:shape style="position:absolute;left:5336;top:64;width:4363;height:191" coordorigin="5336,64" coordsize="4363,191" path="m6725,165l6726,163,6730,168,6725,165xe" filled="t" fillcolor="#000000" stroked="f">
              <v:path arrowok="t"/>
              <v:fill/>
            </v:shape>
            <v:shape style="position:absolute;left:5336;top:64;width:4363;height:191" coordorigin="5336,64" coordsize="4363,191" path="m6737,170l6738,167,6745,172,6737,170xe" filled="t" fillcolor="#000000" stroked="f">
              <v:path arrowok="t"/>
              <v:fill/>
            </v:shape>
            <v:shape style="position:absolute;left:5336;top:64;width:4363;height:191" coordorigin="5336,64" coordsize="4363,191" path="m6758,175l6759,172,6761,177,6758,175xe" filled="t" fillcolor="#000000" stroked="f">
              <v:path arrowok="t"/>
              <v:fill/>
            </v:shape>
            <v:shape style="position:absolute;left:5336;top:64;width:4363;height:191" coordorigin="5336,64" coordsize="4363,191" path="m6759,195l6758,192,6761,190,6759,195xe" filled="t" fillcolor="#000000" stroked="f">
              <v:path arrowok="t"/>
              <v:fill/>
            </v:shape>
            <v:shape style="position:absolute;left:5336;top:64;width:4363;height:191" coordorigin="5336,64" coordsize="4363,191" path="m6766,190l6763,189,6764,186,6766,190xe" filled="t" fillcolor="#000000" stroked="f">
              <v:path arrowok="t"/>
              <v:fill/>
            </v:shape>
            <v:shape style="position:absolute;left:5336;top:64;width:4363;height:191" coordorigin="5336,64" coordsize="4363,191" path="m6790,177l6788,167,6791,171,6790,177xe" filled="t" fillcolor="#000000" stroked="f">
              <v:path arrowok="t"/>
              <v:fill/>
            </v:shape>
            <v:shape style="position:absolute;left:5336;top:64;width:4363;height:191" coordorigin="5336,64" coordsize="4363,191" path="m6705,192l6706,185,6709,198,6705,192xe" filled="t" fillcolor="#000000" stroked="f">
              <v:path arrowok="t"/>
              <v:fill/>
            </v:shape>
            <v:shape style="position:absolute;left:5336;top:64;width:4363;height:191" coordorigin="5336,64" coordsize="4363,191" path="m6762,216l6771,210,6772,213,6762,216xe" filled="t" fillcolor="#000000" stroked="f">
              <v:path arrowok="t"/>
              <v:fill/>
            </v:shape>
            <v:shape style="position:absolute;left:5336;top:64;width:4363;height:191" coordorigin="5336,64" coordsize="4363,191" path="m6780,207l6778,205,6786,199,6780,207xe" filled="t" fillcolor="#000000" stroked="f">
              <v:path arrowok="t"/>
              <v:fill/>
            </v:shape>
            <v:shape style="position:absolute;left:5336;top:64;width:4363;height:191" coordorigin="5336,64" coordsize="4363,191" path="m6715,124l6712,139,6712,131,6715,124xe" filled="t" fillcolor="#000000" stroked="f">
              <v:path arrowok="t"/>
              <v:fill/>
            </v:shape>
            <v:shape style="position:absolute;left:5336;top:64;width:4363;height:191" coordorigin="5336,64" coordsize="4363,191" path="m6730,129l6729,114,6738,111,6730,129xe" filled="t" fillcolor="#000000" stroked="f">
              <v:path arrowok="t"/>
              <v:fill/>
            </v:shape>
            <v:shape style="position:absolute;left:5336;top:64;width:4363;height:191" coordorigin="5336,64" coordsize="4363,191" path="m6748,122l6748,111,6760,111,6748,122xe" filled="t" fillcolor="#000000" stroked="f">
              <v:path arrowok="t"/>
              <v:fill/>
            </v:shape>
            <v:shape style="position:absolute;left:5336;top:64;width:4363;height:191" coordorigin="5336,64" coordsize="4363,191" path="m6769,135l6776,119,6769,137,6769,135xe" filled="t" fillcolor="#000000" stroked="f">
              <v:path arrowok="t"/>
              <v:fill/>
            </v:shape>
            <v:shape style="position:absolute;left:5336;top:64;width:4363;height:191" coordorigin="5336,64" coordsize="4363,191" path="m6769,114l6760,108,6770,111,6769,114xe" filled="t" fillcolor="#000000" stroked="f">
              <v:path arrowok="t"/>
              <v:fill/>
            </v:shape>
            <v:shape style="position:absolute;left:5336;top:64;width:4363;height:191" coordorigin="5336,64" coordsize="4363,191" path="m6728,111l6726,108,6736,105,6728,111xe" filled="t" fillcolor="#000000" stroked="f">
              <v:path arrowok="t"/>
              <v:fill/>
            </v:shape>
            <v:shape style="position:absolute;left:5336;top:64;width:4363;height:191" coordorigin="5336,64" coordsize="4363,191" path="m6744,128l6748,125,6748,128,6744,128xe" filled="t" fillcolor="#000000" stroked="f">
              <v:path arrowok="t"/>
              <v:fill/>
            </v:shape>
            <v:shape style="position:absolute;left:5336;top:64;width:4363;height:191" coordorigin="5336,64" coordsize="4363,191" path="m6759,132l6761,129,6762,134,6759,132xe" filled="t" fillcolor="#000000" stroked="f">
              <v:path arrowok="t"/>
              <v:fill/>
            </v:shape>
            <v:shape style="position:absolute;left:5336;top:64;width:4363;height:191" coordorigin="5336,64" coordsize="4363,191" path="m6763,137l6765,132,6763,140,6763,137xe" filled="t" fillcolor="#000000" stroked="f">
              <v:path arrowok="t"/>
              <v:fill/>
            </v:shape>
            <v:shape style="position:absolute;left:5336;top:64;width:4363;height:191" coordorigin="5336,64" coordsize="4363,191" path="m6731,134l6734,126,6733,131,6731,134xe" filled="t" fillcolor="#000000" stroked="f">
              <v:path arrowok="t"/>
              <v:fill/>
            </v:shape>
            <v:shape style="position:absolute;left:5336;top:64;width:4363;height:191" coordorigin="5336,64" coordsize="4363,191" path="m6766,136l6767,131,6766,137,6766,136xe" filled="t" fillcolor="#000000" stroked="f">
              <v:path arrowok="t"/>
              <v:fill/>
            </v:shape>
            <v:shape style="position:absolute;left:5336;top:64;width:4363;height:191" coordorigin="5336,64" coordsize="4363,191" path="m6746,169l6739,164,6746,166,6746,169xe" filled="t" fillcolor="#000000" stroked="f">
              <v:path arrowok="t"/>
              <v:fill/>
            </v:shape>
            <v:shape style="position:absolute;left:5336;top:64;width:4363;height:191" coordorigin="5336,64" coordsize="4363,191" path="m6680,78l6683,76,6681,80,6680,78xe" filled="t" fillcolor="#000000" stroked="f">
              <v:path arrowok="t"/>
              <v:fill/>
            </v:shape>
            <v:shape style="position:absolute;left:5336;top:64;width:4363;height:191" coordorigin="5336,64" coordsize="4363,191" path="m6669,97l6669,94,6673,94,6669,97xe" filled="t" fillcolor="#000000" stroked="f">
              <v:path arrowok="t"/>
              <v:fill/>
            </v:shape>
            <v:shape style="position:absolute;left:5336;top:64;width:4363;height:191" coordorigin="5336,64" coordsize="4363,191" path="m6637,78l6640,76,6638,80,6637,78xe" filled="t" fillcolor="#000000" stroked="f">
              <v:path arrowok="t"/>
              <v:fill/>
            </v:shape>
            <v:shape style="position:absolute;left:5336;top:64;width:4363;height:191" coordorigin="5336,64" coordsize="4363,191" path="m6626,97l6626,94,6630,94,6626,97xe" filled="t" fillcolor="#000000" stroked="f">
              <v:path arrowok="t"/>
              <v:fill/>
            </v:shape>
            <v:shape style="position:absolute;left:5336;top:64;width:4363;height:191" coordorigin="5336,64" coordsize="4363,191" path="m6667,150l6667,151,6667,149xe" filled="t" fillcolor="#000000" stroked="f">
              <v:path arrowok="t"/>
              <v:fill/>
            </v:shape>
            <v:shape style="position:absolute;left:5336;top:64;width:4363;height:191" coordorigin="5336,64" coordsize="4363,191" path="m6634,133l6632,131,6636,126,6634,133xe" filled="t" fillcolor="#000000" stroked="f">
              <v:path arrowok="t"/>
              <v:fill/>
            </v:shape>
            <v:shape style="position:absolute;left:5336;top:64;width:4363;height:191" coordorigin="5336,64" coordsize="4363,191" path="m6667,149l6670,148,6670,149,6667,149xe" filled="t" fillcolor="#000000" stroked="f">
              <v:path arrowok="t"/>
              <v:fill/>
            </v:shape>
            <v:shape style="position:absolute;left:5336;top:64;width:4363;height:191" coordorigin="5336,64" coordsize="4363,191" path="m6640,131l6643,126,6644,129,6640,131xe" filled="t" fillcolor="#000000" stroked="f">
              <v:path arrowok="t"/>
              <v:fill/>
            </v:shape>
            <v:shape style="position:absolute;left:5336;top:64;width:4363;height:191" coordorigin="5336,64" coordsize="4363,191" path="m6644,129l6649,126,6649,129,6644,129xe" filled="t" fillcolor="#000000" stroked="f">
              <v:path arrowok="t"/>
              <v:fill/>
            </v:shape>
            <v:shape style="position:absolute;left:5336;top:64;width:4363;height:191" coordorigin="5336,64" coordsize="4363,191" path="m6601,164l6604,178,6604,185,6601,164xe" filled="t" fillcolor="#000000" stroked="f">
              <v:path arrowok="t"/>
              <v:fill/>
            </v:shape>
            <v:shape style="position:absolute;left:5336;top:64;width:4363;height:191" coordorigin="5336,64" coordsize="4363,191" path="m6652,216l6661,213,6661,216,6652,216xe" filled="t" fillcolor="#000000" stroked="f">
              <v:path arrowok="t"/>
              <v:fill/>
            </v:shape>
            <v:shape style="position:absolute;left:5336;top:64;width:4363;height:191" coordorigin="5336,64" coordsize="4363,191" path="m6661,216l6668,211,6669,214,6661,216xe" filled="t" fillcolor="#000000" stroked="f">
              <v:path arrowok="t"/>
              <v:fill/>
            </v:shape>
            <v:shape style="position:absolute;left:5336;top:64;width:4363;height:191" coordorigin="5336,64" coordsize="4363,191" path="m6676,211l6682,205,6684,207,6676,211xe" filled="t" fillcolor="#000000" stroked="f">
              <v:path arrowok="t"/>
              <v:fill/>
            </v:shape>
            <v:shape style="position:absolute;left:5336;top:64;width:4363;height:191" coordorigin="5336,64" coordsize="4363,191" path="m6689,202l6691,194,6694,196,6689,202xe" filled="t" fillcolor="#000000" stroked="f">
              <v:path arrowok="t"/>
              <v:fill/>
            </v:shape>
            <v:shape style="position:absolute;left:5336;top:64;width:4363;height:191" coordorigin="5336,64" coordsize="4363,191" path="m6689,192l6689,196,6687,194,6689,192xe" filled="t" fillcolor="#000000" stroked="f">
              <v:path arrowok="t"/>
              <v:fill/>
            </v:shape>
            <v:shape style="position:absolute;left:5336;top:64;width:4363;height:191" coordorigin="5336,64" coordsize="4363,191" path="m6626,209l6628,206,6638,213,6626,209xe" filled="t" fillcolor="#000000" stroked="f">
              <v:path arrowok="t"/>
              <v:fill/>
            </v:shape>
            <v:shape style="position:absolute;left:5336;top:64;width:4363;height:191" coordorigin="5336,64" coordsize="4363,191" path="m6638,195l6635,188,6640,192,6638,195xe" filled="t" fillcolor="#000000" stroked="f">
              <v:path arrowok="t"/>
              <v:fill/>
            </v:shape>
            <v:shape style="position:absolute;left:5336;top:64;width:4363;height:191" coordorigin="5336,64" coordsize="4363,191" path="m6630,171l6627,176,6627,171,6630,171xe" filled="t" fillcolor="#000000" stroked="f">
              <v:path arrowok="t"/>
              <v:fill/>
            </v:shape>
            <v:shape style="position:absolute;left:5336;top:64;width:4363;height:191" coordorigin="5336,64" coordsize="4363,191" path="m6693,165l6693,142,6693,165xe" filled="t" fillcolor="#000000" stroked="f">
              <v:path arrowok="t"/>
              <v:fill/>
            </v:shape>
            <v:shape style="position:absolute;left:5336;top:64;width:4363;height:191" coordorigin="5336,64" coordsize="4363,191" path="m6623,165l6630,167,6624,168,6623,165xe" filled="t" fillcolor="#000000" stroked="f">
              <v:path arrowok="t"/>
              <v:fill/>
            </v:shape>
            <v:shape style="position:absolute;left:5336;top:64;width:4363;height:191" coordorigin="5336,64" coordsize="4363,191" path="m6501,211l6501,110,6501,211xe" filled="t" fillcolor="#000000" stroked="f">
              <v:path arrowok="t"/>
              <v:fill/>
            </v:shape>
            <v:shape style="position:absolute;left:5336;top:64;width:4363;height:191" coordorigin="5336,64" coordsize="4363,191" path="m6563,133l6575,121,6565,138,6563,133xe" filled="t" fillcolor="#000000" stroked="f">
              <v:path arrowok="t"/>
              <v:fill/>
            </v:shape>
            <v:shape style="position:absolute;left:5336;top:64;width:4363;height:191" coordorigin="5336,64" coordsize="4363,191" path="m6581,208l6584,211,6581,211,6581,208xe" filled="t" fillcolor="#000000" stroked="f">
              <v:path arrowok="t"/>
              <v:fill/>
            </v:shape>
            <v:shape style="position:absolute;left:5336;top:64;width:4363;height:191" coordorigin="5336,64" coordsize="4363,191" path="m6528,131l6526,139,6523,139,6528,131xe" filled="t" fillcolor="#000000" stroked="f">
              <v:path arrowok="t"/>
              <v:fill/>
            </v:shape>
            <v:shape style="position:absolute;left:5336;top:64;width:4363;height:191" coordorigin="5336,64" coordsize="4363,191" path="m6562,139l6563,133,6562,146,6562,139xe" filled="t" fillcolor="#000000" stroked="f">
              <v:path arrowok="t"/>
              <v:fill/>
            </v:shape>
            <v:shape style="position:absolute;left:5336;top:64;width:4363;height:191" coordorigin="5336,64" coordsize="4363,191" path="m6504,208l6519,113,6520,208,6504,208xe" filled="t" fillcolor="#000000" stroked="f">
              <v:path arrowok="t"/>
              <v:fill/>
            </v:shape>
            <v:shape style="position:absolute;left:5336;top:64;width:4363;height:191" coordorigin="5336,64" coordsize="4363,191" path="m6427,213l6427,210,6439,210,6427,213xe" filled="t" fillcolor="#000000" stroked="f">
              <v:path arrowok="t"/>
              <v:fill/>
            </v:shape>
            <v:shape style="position:absolute;left:5336;top:64;width:4363;height:191" coordorigin="5336,64" coordsize="4363,191" path="m6453,201l6453,199,6456,201,6453,201xe" filled="t" fillcolor="#000000" stroked="f">
              <v:path arrowok="t"/>
              <v:fill/>
            </v:shape>
            <v:shape style="position:absolute;left:5336;top:64;width:4363;height:191" coordorigin="5336,64" coordsize="4363,191" path="m6481,214l6478,211,6481,107,6481,214xe" filled="t" fillcolor="#000000" stroked="f">
              <v:path arrowok="t"/>
              <v:fill/>
            </v:shape>
            <v:shape style="position:absolute;left:5336;top:64;width:4363;height:191" coordorigin="5336,64" coordsize="4363,191" path="m6459,211l6475,211,6456,211,6459,211xe" filled="t" fillcolor="#000000" stroked="f">
              <v:path arrowok="t"/>
              <v:fill/>
            </v:shape>
            <v:shape style="position:absolute;left:5336;top:64;width:4363;height:191" coordorigin="5336,64" coordsize="4363,191" path="m6410,207l6413,113,6413,190,6410,207xe" filled="t" fillcolor="#000000" stroked="f">
              <v:path arrowok="t"/>
              <v:fill/>
            </v:shape>
            <v:shape style="position:absolute;left:5336;top:64;width:4363;height:191" coordorigin="5336,64" coordsize="4363,191" path="m6439,210l6445,198,6447,206,6439,210xe" filled="t" fillcolor="#000000" stroked="f">
              <v:path arrowok="t"/>
              <v:fill/>
            </v:shape>
            <v:shape style="position:absolute;left:5336;top:64;width:4363;height:191" coordorigin="5336,64" coordsize="4363,191" path="m6458,194l6458,184,6458,183,6458,194xe" filled="t" fillcolor="#000000" stroked="f">
              <v:path arrowok="t"/>
              <v:fill/>
            </v:shape>
            <v:shape style="position:absolute;left:5336;top:64;width:4363;height:191" coordorigin="5336,64" coordsize="4363,191" path="m6458,113l6455,183,6455,113,6458,113xe" filled="t" fillcolor="#000000" stroked="f">
              <v:path arrowok="t"/>
              <v:fill/>
            </v:shape>
            <v:shape style="position:absolute;left:5336;top:64;width:4363;height:191" coordorigin="5336,64" coordsize="4363,191" path="m6312,139l6313,130,6315,133,6312,139xe" filled="t" fillcolor="#000000" stroked="f">
              <v:path arrowok="t"/>
              <v:fill/>
            </v:shape>
            <v:shape style="position:absolute;left:5336;top:64;width:4363;height:191" coordorigin="5336,64" coordsize="4363,191" path="m6342,192l6340,189,6344,184,6342,192xe" filled="t" fillcolor="#000000" stroked="f">
              <v:path arrowok="t"/>
              <v:fill/>
            </v:shape>
            <v:shape style="position:absolute;left:5336;top:64;width:4363;height:191" coordorigin="5336,64" coordsize="4363,191" path="m6320,127l6318,124,6329,124,6320,127xe" filled="t" fillcolor="#000000" stroked="f">
              <v:path arrowok="t"/>
              <v:fill/>
            </v:shape>
            <v:shape style="position:absolute;left:5336;top:64;width:4363;height:191" coordorigin="5336,64" coordsize="4363,191" path="m6355,172l6353,140,6355,149,6355,172xe" filled="t" fillcolor="#000000" stroked="f">
              <v:path arrowok="t"/>
              <v:fill/>
            </v:shape>
            <v:shape style="position:absolute;left:5336;top:64;width:4363;height:191" coordorigin="5336,64" coordsize="4363,191" path="m6306,184l6309,183,6311,193,6306,184xe" filled="t" fillcolor="#000000" stroked="f">
              <v:path arrowok="t"/>
              <v:fill/>
            </v:shape>
            <v:shape style="position:absolute;left:5336;top:64;width:4363;height:191" coordorigin="5336,64" coordsize="4363,191" path="m6319,198l6313,191,6320,195,6319,198xe" filled="t" fillcolor="#000000" stroked="f">
              <v:path arrowok="t"/>
              <v:fill/>
            </v:shape>
            <v:shape style="position:absolute;left:5336;top:64;width:4363;height:191" coordorigin="5336,64" coordsize="4363,191" path="m6369,188l6362,124,6369,132,6369,188xe" filled="t" fillcolor="#000000" stroked="f">
              <v:path arrowok="t"/>
              <v:fill/>
            </v:shape>
            <v:shape style="position:absolute;left:5336;top:64;width:4363;height:191" coordorigin="5336,64" coordsize="4363,191" path="m6317,207l6319,198,6325,210,6317,207xe" filled="t" fillcolor="#000000" stroked="f">
              <v:path arrowok="t"/>
              <v:fill/>
            </v:shape>
            <v:shape style="position:absolute;left:5336;top:64;width:4363;height:191" coordorigin="5336,64" coordsize="4363,191" path="m6336,213l6347,210,6348,213,6336,213xe" filled="t" fillcolor="#000000" stroked="f">
              <v:path arrowok="t"/>
              <v:fill/>
            </v:shape>
            <v:shape style="position:absolute;left:5336;top:64;width:4363;height:191" coordorigin="5336,64" coordsize="4363,191" path="m6289,110l6310,107,6307,110,6289,110xe" filled="t" fillcolor="#000000" stroked="f">
              <v:path arrowok="t"/>
              <v:fill/>
            </v:shape>
            <v:shape style="position:absolute;left:5336;top:64;width:4363;height:191" coordorigin="5336,64" coordsize="4363,191" path="m6357,113l6349,105,6359,110,6357,113xe" filled="t" fillcolor="#000000" stroked="f">
              <v:path arrowok="t"/>
              <v:fill/>
            </v:shape>
            <v:shape style="position:absolute;left:5336;top:64;width:4363;height:191" coordorigin="5336,64" coordsize="4363,191" path="m6375,183l6378,158,6378,162,6375,183xe" filled="t" fillcolor="#000000" stroked="f">
              <v:path arrowok="t"/>
              <v:fill/>
            </v:shape>
            <v:shape style="position:absolute;left:5336;top:64;width:4363;height:191" coordorigin="5336,64" coordsize="4363,191" path="m6304,113l6289,113,6304,110,6304,113xe" filled="t" fillcolor="#000000" stroked="f">
              <v:path arrowok="t"/>
              <v:fill/>
            </v:shape>
            <v:shape style="position:absolute;left:5336;top:64;width:4363;height:191" coordorigin="5336,64" coordsize="4363,191" path="m6208,78l6211,76,6209,80,6208,78xe" filled="t" fillcolor="#000000" stroked="f">
              <v:path arrowok="t"/>
              <v:fill/>
            </v:shape>
            <v:shape style="position:absolute;left:5336;top:64;width:4363;height:191" coordorigin="5336,64" coordsize="4363,191" path="m6197,97l6197,94,6201,94,6197,97xe" filled="t" fillcolor="#000000" stroked="f">
              <v:path arrowok="t"/>
              <v:fill/>
            </v:shape>
            <v:shape style="position:absolute;left:5336;top:64;width:4363;height:191" coordorigin="5336,64" coordsize="4363,191" path="m6165,78l6168,76,6166,80,6165,78xe" filled="t" fillcolor="#000000" stroked="f">
              <v:path arrowok="t"/>
              <v:fill/>
            </v:shape>
            <v:shape style="position:absolute;left:5336;top:64;width:4363;height:191" coordorigin="5336,64" coordsize="4363,191" path="m6155,97l6155,94,6158,94,6155,97xe" filled="t" fillcolor="#000000" stroked="f">
              <v:path arrowok="t"/>
              <v:fill/>
            </v:shape>
            <v:shape style="position:absolute;left:5336;top:64;width:4363;height:191" coordorigin="5336,64" coordsize="4363,191" path="m6195,150l6195,151,6195,149xe" filled="t" fillcolor="#000000" stroked="f">
              <v:path arrowok="t"/>
              <v:fill/>
            </v:shape>
            <v:shape style="position:absolute;left:5336;top:64;width:4363;height:191" coordorigin="5336,64" coordsize="4363,191" path="m6162,133l6160,131,6165,126,6162,133xe" filled="t" fillcolor="#000000" stroked="f">
              <v:path arrowok="t"/>
              <v:fill/>
            </v:shape>
            <v:shape style="position:absolute;left:5336;top:64;width:4363;height:191" coordorigin="5336,64" coordsize="4363,191" path="m6195,149l6198,148,6198,149,6195,149xe" filled="t" fillcolor="#000000" stroked="f">
              <v:path arrowok="t"/>
              <v:fill/>
            </v:shape>
            <v:shape style="position:absolute;left:5336;top:64;width:4363;height:191" coordorigin="5336,64" coordsize="4363,191" path="m6168,131l6171,126,6172,129,6168,131xe" filled="t" fillcolor="#000000" stroked="f">
              <v:path arrowok="t"/>
              <v:fill/>
            </v:shape>
            <v:shape style="position:absolute;left:5336;top:64;width:4363;height:191" coordorigin="5336,64" coordsize="4363,191" path="m6172,129l6177,126,6177,129,6172,129xe" filled="t" fillcolor="#000000" stroked="f">
              <v:path arrowok="t"/>
              <v:fill/>
            </v:shape>
            <v:shape style="position:absolute;left:5336;top:64;width:4363;height:191" coordorigin="5336,64" coordsize="4363,191" path="m6129,164l6132,178,6132,185,6129,164xe" filled="t" fillcolor="#000000" stroked="f">
              <v:path arrowok="t"/>
              <v:fill/>
            </v:shape>
            <v:shape style="position:absolute;left:5336;top:64;width:4363;height:191" coordorigin="5336,64" coordsize="4363,191" path="m6180,216l6189,213,6189,216,6180,216xe" filled="t" fillcolor="#000000" stroked="f">
              <v:path arrowok="t"/>
              <v:fill/>
            </v:shape>
            <v:shape style="position:absolute;left:5336;top:64;width:4363;height:191" coordorigin="5336,64" coordsize="4363,191" path="m6189,216l6196,211,6197,214,6189,216xe" filled="t" fillcolor="#000000" stroked="f">
              <v:path arrowok="t"/>
              <v:fill/>
            </v:shape>
            <v:shape style="position:absolute;left:5336;top:64;width:4363;height:191" coordorigin="5336,64" coordsize="4363,191" path="m6204,211l6210,205,6212,207,6204,211xe" filled="t" fillcolor="#000000" stroked="f">
              <v:path arrowok="t"/>
              <v:fill/>
            </v:shape>
            <v:shape style="position:absolute;left:5336;top:64;width:4363;height:191" coordorigin="5336,64" coordsize="4363,191" path="m6217,202l6219,194,6222,196,6217,202xe" filled="t" fillcolor="#000000" stroked="f">
              <v:path arrowok="t"/>
              <v:fill/>
            </v:shape>
            <v:shape style="position:absolute;left:5336;top:64;width:4363;height:191" coordorigin="5336,64" coordsize="4363,191" path="m6217,192l6217,196,6215,194,6217,192xe" filled="t" fillcolor="#000000" stroked="f">
              <v:path arrowok="t"/>
              <v:fill/>
            </v:shape>
            <v:shape style="position:absolute;left:5336;top:64;width:4363;height:191" coordorigin="5336,64" coordsize="4363,191" path="m6154,209l6156,206,6166,213,6154,209xe" filled="t" fillcolor="#000000" stroked="f">
              <v:path arrowok="t"/>
              <v:fill/>
            </v:shape>
            <v:shape style="position:absolute;left:5336;top:64;width:4363;height:191" coordorigin="5336,64" coordsize="4363,191" path="m6166,195l6163,188,6168,192,6166,195xe" filled="t" fillcolor="#000000" stroked="f">
              <v:path arrowok="t"/>
              <v:fill/>
            </v:shape>
            <v:shape style="position:absolute;left:5336;top:64;width:4363;height:191" coordorigin="5336,64" coordsize="4363,191" path="m6158,171l6155,176,6155,171,6158,171xe" filled="t" fillcolor="#000000" stroked="f">
              <v:path arrowok="t"/>
              <v:fill/>
            </v:shape>
            <v:shape style="position:absolute;left:5336;top:64;width:4363;height:191" coordorigin="5336,64" coordsize="4363,191" path="m6221,165l6221,142,6221,165xe" filled="t" fillcolor="#000000" stroked="f">
              <v:path arrowok="t"/>
              <v:fill/>
            </v:shape>
            <v:shape style="position:absolute;left:5336;top:64;width:4363;height:191" coordorigin="5336,64" coordsize="4363,191" path="m6151,165l6158,167,6152,168,6151,165xe" filled="t" fillcolor="#000000" stroked="f">
              <v:path arrowok="t"/>
              <v:fill/>
            </v:shape>
            <v:shape style="position:absolute;left:5336;top:64;width:4363;height:191" coordorigin="5336,64" coordsize="4363,191" path="m6058,130l6061,127,6075,130,6058,130xe" filled="t" fillcolor="#000000" stroked="f">
              <v:path arrowok="t"/>
              <v:fill/>
            </v:shape>
            <v:shape style="position:absolute;left:5336;top:64;width:4363;height:191" coordorigin="5336,64" coordsize="4363,191" path="m6100,110l6100,88,6100,110xe" filled="t" fillcolor="#000000" stroked="f">
              <v:path arrowok="t"/>
              <v:fill/>
            </v:shape>
            <v:shape style="position:absolute;left:5336;top:64;width:4363;height:191" coordorigin="5336,64" coordsize="4363,191" path="m6103,130l6115,127,6121,130,6103,130xe" filled="t" fillcolor="#000000" stroked="f">
              <v:path arrowok="t"/>
              <v:fill/>
            </v:shape>
            <v:shape style="position:absolute;left:5336;top:64;width:4363;height:191" coordorigin="5336,64" coordsize="4363,191" path="m6120,214l6122,190,6122,213,6120,214xe" filled="t" fillcolor="#000000" stroked="f">
              <v:path arrowok="t"/>
              <v:fill/>
            </v:shape>
            <v:shape style="position:absolute;left:5336;top:64;width:4363;height:191" coordorigin="5336,64" coordsize="4363,191" path="m6116,197l6116,194,6117,197,6116,197xe" filled="t" fillcolor="#000000" stroked="f">
              <v:path arrowok="t"/>
              <v:fill/>
            </v:shape>
            <v:shape style="position:absolute;left:5336;top:64;width:4363;height:191" coordorigin="5336,64" coordsize="4363,191" path="m6119,193l6116,194,6116,193,6119,193xe" filled="t" fillcolor="#000000" stroked="f">
              <v:path arrowok="t"/>
              <v:fill/>
            </v:shape>
            <v:shape style="position:absolute;left:5336;top:64;width:4363;height:191" coordorigin="5336,64" coordsize="4363,191" path="m6078,196l6081,124,6081,201,6078,196xe" filled="t" fillcolor="#000000" stroked="f">
              <v:path arrowok="t"/>
              <v:fill/>
            </v:shape>
            <v:shape style="position:absolute;left:5336;top:64;width:4363;height:191" coordorigin="5336,64" coordsize="4363,191" path="m6104,213l6104,210,6108,210,6104,213xe" filled="t" fillcolor="#000000" stroked="f">
              <v:path arrowok="t"/>
              <v:fill/>
            </v:shape>
            <v:shape style="position:absolute;left:5336;top:64;width:4363;height:191" coordorigin="5336,64" coordsize="4363,191" path="m6075,82l6078,85,6075,107,6075,82xe" filled="t" fillcolor="#000000" stroked="f">
              <v:path arrowok="t"/>
              <v:fill/>
            </v:shape>
            <v:shape style="position:absolute;left:5336;top:64;width:4363;height:191" coordorigin="5336,64" coordsize="4363,191" path="m6103,107l6103,82,6103,107xe" filled="t" fillcolor="#000000" stroked="f">
              <v:path arrowok="t"/>
              <v:fill/>
            </v:shape>
            <v:shape style="position:absolute;left:5336;top:64;width:4363;height:191" coordorigin="5336,64" coordsize="4363,191" path="m6081,88l6078,107,6078,88,6081,88xe" filled="t" fillcolor="#000000" stroked="f">
              <v:path arrowok="t"/>
              <v:fill/>
            </v:shape>
            <v:shape style="position:absolute;left:5336;top:64;width:4363;height:191" coordorigin="5336,64" coordsize="4363,191" path="m5917,211l5917,110,5917,211xe" filled="t" fillcolor="#000000" stroked="f">
              <v:path arrowok="t"/>
              <v:fill/>
            </v:shape>
            <v:shape style="position:absolute;left:5336;top:64;width:4363;height:191" coordorigin="5336,64" coordsize="4363,191" path="m5979,133l5992,121,5981,138,5979,133xe" filled="t" fillcolor="#000000" stroked="f">
              <v:path arrowok="t"/>
              <v:fill/>
            </v:shape>
            <v:shape style="position:absolute;left:5336;top:64;width:4363;height:191" coordorigin="5336,64" coordsize="4363,191" path="m5998,208l6001,211,5998,211,5998,208xe" filled="t" fillcolor="#000000" stroked="f">
              <v:path arrowok="t"/>
              <v:fill/>
            </v:shape>
            <v:shape style="position:absolute;left:5336;top:64;width:4363;height:191" coordorigin="5336,64" coordsize="4363,191" path="m5944,131l5943,139,5940,139,5944,131xe" filled="t" fillcolor="#000000" stroked="f">
              <v:path arrowok="t"/>
              <v:fill/>
            </v:shape>
            <v:shape style="position:absolute;left:5336;top:64;width:4363;height:191" coordorigin="5336,64" coordsize="4363,191" path="m5978,139l5979,133,5978,146,5978,139xe" filled="t" fillcolor="#000000" stroked="f">
              <v:path arrowok="t"/>
              <v:fill/>
            </v:shape>
            <v:shape style="position:absolute;left:5336;top:64;width:4363;height:191" coordorigin="5336,64" coordsize="4363,191" path="m5920,208l5936,113,5937,208,5920,208xe" filled="t" fillcolor="#000000" stroked="f">
              <v:path arrowok="t"/>
              <v:fill/>
            </v:shape>
            <v:shape style="position:absolute;left:5336;top:64;width:4363;height:191" coordorigin="5336,64" coordsize="4363,191" path="m5844,129l5851,126,5851,129,5844,129xe" filled="t" fillcolor="#000000" stroked="f">
              <v:path arrowok="t"/>
              <v:fill/>
            </v:shape>
            <v:shape style="position:absolute;left:5336;top:64;width:4363;height:191" coordorigin="5336,64" coordsize="4363,191" path="m5851,129l5858,126,5857,129,5851,129xe" filled="t" fillcolor="#000000" stroked="f">
              <v:path arrowok="t"/>
              <v:fill/>
            </v:shape>
            <v:shape style="position:absolute;left:5336;top:64;width:4363;height:191" coordorigin="5336,64" coordsize="4363,191" path="m5830,171l5830,150,5830,171xe" filled="t" fillcolor="#000000" stroked="f">
              <v:path arrowok="t"/>
              <v:fill/>
            </v:shape>
            <v:shape style="position:absolute;left:5336;top:64;width:4363;height:191" coordorigin="5336,64" coordsize="4363,191" path="m5833,186l5830,171,5832,179,5833,186xe" filled="t" fillcolor="#000000" stroked="f">
              <v:path arrowok="t"/>
              <v:fill/>
            </v:shape>
            <v:shape style="position:absolute;left:5336;top:64;width:4363;height:191" coordorigin="5336,64" coordsize="4363,191" path="m5809,142l5810,133,5812,134,5809,142xe" filled="t" fillcolor="#000000" stroked="f">
              <v:path arrowok="t"/>
              <v:fill/>
            </v:shape>
            <v:shape style="position:absolute;left:5336;top:64;width:4363;height:191" coordorigin="5336,64" coordsize="4363,191" path="m5894,143l5893,130,5897,142,5894,143xe" filled="t" fillcolor="#000000" stroked="f">
              <v:path arrowok="t"/>
              <v:fill/>
            </v:shape>
            <v:shape style="position:absolute;left:5336;top:64;width:4363;height:191" coordorigin="5336,64" coordsize="4363,191" path="m5825,208l5827,206,5837,213,5825,208xe" filled="t" fillcolor="#000000" stroked="f">
              <v:path arrowok="t"/>
              <v:fill/>
            </v:shape>
            <v:shape style="position:absolute;left:5336;top:64;width:4363;height:191" coordorigin="5336,64" coordsize="4363,191" path="m5773,208l5752,152,5791,208,5773,208xe" filled="t" fillcolor="#000000" stroked="f">
              <v:path arrowok="t"/>
              <v:fill/>
            </v:shape>
            <v:shape style="position:absolute;left:5336;top:64;width:4363;height:191" coordorigin="5336,64" coordsize="4363,191" path="m5743,170l5771,211,5743,170,5743,170xe" filled="t" fillcolor="#000000" stroked="f">
              <v:path arrowok="t"/>
              <v:fill/>
            </v:shape>
            <v:shape style="position:absolute;left:5336;top:64;width:4363;height:191" coordorigin="5336,64" coordsize="4363,191" path="m5807,131l5804,150,5803,140,5807,131xe" filled="t" fillcolor="#000000" stroked="f">
              <v:path arrowok="t"/>
              <v:fill/>
            </v:shape>
            <v:shape style="position:absolute;left:5336;top:64;width:4363;height:191" coordorigin="5336,64" coordsize="4363,191" path="m5795,208l5758,154,5759,152,5795,208xe" filled="t" fillcolor="#000000" stroked="f">
              <v:path arrowok="t"/>
              <v:fill/>
            </v:shape>
            <v:shape style="position:absolute;left:5336;top:64;width:4363;height:191" coordorigin="5336,64" coordsize="4363,191" path="m5793,110l5789,110,5791,108,5793,110xe" filled="t" fillcolor="#000000" stroked="f">
              <v:path arrowok="t"/>
              <v:fill/>
            </v:shape>
            <v:shape style="position:absolute;left:5336;top:64;width:4363;height:191" coordorigin="5336,64" coordsize="4363,191" path="m5759,152l5793,113,5800,107,5759,152xe" filled="t" fillcolor="#000000" stroked="f">
              <v:path arrowok="t"/>
              <v:fill/>
            </v:shape>
            <v:shape style="position:absolute;left:5336;top:64;width:4363;height:191" coordorigin="5336,64" coordsize="4363,191" path="m5767,113l5740,143,5766,113,5767,113xe" filled="t" fillcolor="#000000" stroked="f">
              <v:path arrowok="t"/>
              <v:fill/>
            </v:shape>
            <v:shape style="position:absolute;left:5336;top:64;width:4363;height:191" coordorigin="5336,64" coordsize="4363,191" path="m5705,214l5708,211,5734,214,5705,214xe" filled="t" fillcolor="#000000" stroked="f">
              <v:path arrowok="t"/>
              <v:fill/>
            </v:shape>
            <v:shape style="position:absolute;left:5336;top:64;width:4363;height:191" coordorigin="5336,64" coordsize="4363,191" path="m5692,108l5689,105,5692,105,5692,108xe" filled="t" fillcolor="#000000" stroked="f">
              <v:path arrowok="t"/>
              <v:fill/>
            </v:shape>
            <v:shape style="position:absolute;left:5336;top:64;width:4363;height:191" coordorigin="5336,64" coordsize="4363,191" path="m5667,134l5666,142,5663,142,5667,134xe" filled="t" fillcolor="#000000" stroked="f">
              <v:path arrowok="t"/>
              <v:fill/>
            </v:shape>
            <v:shape style="position:absolute;left:5336;top:64;width:4363;height:191" coordorigin="5336,64" coordsize="4363,191" path="m5665,123l5666,121,5670,115,5665,123xe" filled="t" fillcolor="#000000" stroked="f">
              <v:path arrowok="t"/>
              <v:fill/>
            </v:shape>
            <v:shape style="position:absolute;left:5336;top:64;width:4363;height:191" coordorigin="5336,64" coordsize="4363,191" path="m5643,110l5665,107,5662,110,5643,110xe" filled="t" fillcolor="#000000" stroked="f">
              <v:path arrowok="t"/>
              <v:fill/>
            </v:shape>
            <v:shape style="position:absolute;left:5336;top:64;width:4363;height:191" coordorigin="5336,64" coordsize="4363,191" path="m5660,208l5661,141,5663,208,5660,208xe" filled="t" fillcolor="#000000" stroked="f">
              <v:path arrowok="t"/>
              <v:fill/>
            </v:shape>
            <v:shape style="position:absolute;left:5336;top:64;width:4363;height:191" coordorigin="5336,64" coordsize="4363,191" path="m5659,113l5643,113,5659,110,5659,113xe" filled="t" fillcolor="#000000" stroked="f">
              <v:path arrowok="t"/>
              <v:fill/>
            </v:shape>
            <v:shape style="position:absolute;left:5336;top:64;width:4363;height:191" coordorigin="5336,64" coordsize="4363,191" path="m5610,78l5613,76,5611,80,5610,78xe" filled="t" fillcolor="#000000" stroked="f">
              <v:path arrowok="t"/>
              <v:fill/>
            </v:shape>
            <v:shape style="position:absolute;left:5336;top:64;width:4363;height:191" coordorigin="5336,64" coordsize="4363,191" path="m5599,97l5599,94,5603,94,5599,97xe" filled="t" fillcolor="#000000" stroked="f">
              <v:path arrowok="t"/>
              <v:fill/>
            </v:shape>
            <v:shape style="position:absolute;left:5336;top:64;width:4363;height:191" coordorigin="5336,64" coordsize="4363,191" path="m5567,78l5570,76,5568,80,5567,78xe" filled="t" fillcolor="#000000" stroked="f">
              <v:path arrowok="t"/>
              <v:fill/>
            </v:shape>
            <v:shape style="position:absolute;left:5336;top:64;width:4363;height:191" coordorigin="5336,64" coordsize="4363,191" path="m5594,132l5592,126,5597,130,5594,132xe" filled="t" fillcolor="#000000" stroked="f">
              <v:path arrowok="t"/>
              <v:fill/>
            </v:shape>
            <v:shape style="position:absolute;left:5336;top:64;width:4363;height:191" coordorigin="5336,64" coordsize="4363,191" path="m5597,149l5600,148,5600,149,5597,149xe" filled="t" fillcolor="#000000" stroked="f">
              <v:path arrowok="t"/>
              <v:fill/>
            </v:shape>
            <v:shape style="position:absolute;left:5336;top:64;width:4363;height:191" coordorigin="5336,64" coordsize="4363,191" path="m5619,192l5619,196,5617,194,5619,192xe" filled="t" fillcolor="#000000" stroked="f">
              <v:path arrowok="t"/>
              <v:fill/>
            </v:shape>
            <v:shape style="position:absolute;left:5336;top:64;width:4363;height:191" coordorigin="5336,64" coordsize="4363,191" path="m5584,198l5584,195,5594,195,5584,198xe" filled="t" fillcolor="#000000" stroked="f">
              <v:path arrowok="t"/>
              <v:fill/>
            </v:shape>
            <v:shape style="position:absolute;left:5336;top:64;width:4363;height:191" coordorigin="5336,64" coordsize="4363,191" path="m5525,110l5521,110,5522,108,5525,110xe" filled="t" fillcolor="#000000" stroked="f">
              <v:path arrowok="t"/>
              <v:fill/>
            </v:shape>
            <v:shape style="position:absolute;left:5336;top:64;width:4363;height:191" coordorigin="5336,64" coordsize="4363,191" path="m5491,152l5525,113,5531,107,5491,152xe" filled="t" fillcolor="#000000" stroked="f">
              <v:path arrowok="t"/>
              <v:fill/>
            </v:shape>
            <v:shape style="position:absolute;left:5336;top:64;width:4363;height:191" coordorigin="5336,64" coordsize="4363,191" path="m5342,232l5341,228,5344,223,5342,232xe" filled="t" fillcolor="#000000" stroked="f">
              <v:path arrowok="t"/>
              <v:fill/>
            </v:shape>
            <v:shape style="position:absolute;left:5336;top:64;width:4363;height:191" coordorigin="5336,64" coordsize="4363,191" path="m5336,236l5338,233,5340,235,5342,232,5343,236,5353,242,5354,239,5358,238,5362,232,5365,225,5369,219,5370,212,5370,192,5370,189,5367,189,5367,192,5367,212,5366,218,5363,224,5360,230,5356,236,5353,212,5352,216,5352,238,5347,230,5346,224,5346,215,5347,211,5348,220,5349,216,5349,225,5351,221,5350,211,5350,192,5353,192,5353,207,5353,189,5367,189,5373,186,5373,206,5373,213,5372,220,5370,206,5372,220,5368,227,5365,234,5360,240,5355,244,5351,244,5343,236,5351,244,5336,236xe" filled="t" fillcolor="#000000" stroked="f">
              <v:path arrowok="t"/>
              <v:fill/>
            </v:shape>
            <v:shape style="position:absolute;left:5336;top:64;width:4363;height:191" coordorigin="5336,64" coordsize="4363,191" path="m5351,221l5349,225,5349,216,5348,220,5347,211,5347,207,5350,189,5350,211,5351,221xe" filled="t" fillcolor="#000000" stroked="f">
              <v:path arrowok="t"/>
              <v:fill/>
            </v:shape>
            <v:shape style="position:absolute;left:5336;top:64;width:4363;height:191" coordorigin="5336,64" coordsize="4363,191" path="m5338,233l5341,228,5342,232,5344,223,5345,219,5346,215,5346,224,5344,229,5342,232,5340,235,5338,233xe" filled="t" fillcolor="#000000" stroked="f">
              <v:path arrowok="t"/>
              <v:fill/>
            </v:shape>
            <v:shape style="position:absolute;left:5336;top:64;width:4363;height:191" coordorigin="5336,64" coordsize="4363,191" path="m5350,189l5347,207,5347,186,5373,186,5367,189,5353,189,5353,192,5350,192,5350,211,5350,189xe" filled="t" fillcolor="#000000" stroked="f">
              <v:path arrowok="t"/>
              <v:fill/>
            </v:shape>
            <v:shape style="position:absolute;left:5336;top:64;width:4363;height:191" coordorigin="5336,64" coordsize="4363,191" path="m5345,234l5346,224,5347,230,5352,238,5351,240,5353,242,5343,236,5342,232,5344,229,5346,224,5345,234xe" filled="t" fillcolor="#000000" stroked="f">
              <v:path arrowok="t"/>
              <v:fill/>
            </v:shape>
            <v:shape style="position:absolute;left:5336;top:64;width:4363;height:191" coordorigin="5336,64" coordsize="4363,191" path="m5353,242l5351,240,5352,238,5352,216,5353,212,5356,236,5360,230,5363,224,5366,218,5367,212,5367,192,5367,189,5370,189,5370,192,5370,212,5369,219,5367,206,5369,219,5365,225,5362,232,5358,238,5354,239,5353,242xe" filled="t" fillcolor="#000000" stroked="f">
              <v:path arrowok="t"/>
              <v:fill/>
            </v:shape>
            <v:shape style="position:absolute;left:5336;top:64;width:4363;height:191" coordorigin="5336,64" coordsize="4363,191" path="m5459,159l5472,143,5470,166,5470,169,5472,168,5474,170,5502,211,5526,213,5525,211,5505,209,5523,208,5483,152,5504,208,5473,163,5499,113,5497,113,5472,143,5459,159,5460,148,5462,70,5462,67,5459,70,5442,208,5439,211,5439,67,5465,64,5459,67,5442,67,5439,70,5439,208,5442,70,5459,67,5465,64,5462,146,5462,150,5465,150,5469,141,5465,147,5465,142,5467,139,5496,107,5531,107,5497,110,5500,112,5518,113,5521,110,5525,110,5522,113,5489,150,5487,152,5527,208,5529,211,5534,214,5501,214,5472,172,5470,170,5462,178,5459,177,5459,159xe" filled="t" fillcolor="#000000" stroked="f">
              <v:path arrowok="t"/>
              <v:fill/>
            </v:shape>
            <v:shape style="position:absolute;left:5336;top:64;width:4363;height:191" coordorigin="5336,64" coordsize="4363,191" path="m5459,208l5462,208,5459,211,5442,211,5442,208,5459,70,5462,67,5462,70,5460,148,5459,159,5459,177,5462,178,5462,208,5459,208xe" filled="t" fillcolor="#000000" stroked="f">
              <v:path arrowok="t"/>
              <v:fill/>
            </v:shape>
            <v:shape style="position:absolute;left:5336;top:64;width:4363;height:191" coordorigin="5336,64" coordsize="4363,191" path="m5469,141l5465,150,5462,150,5462,146,5465,64,5465,147,5469,141xe" filled="t" fillcolor="#000000" stroked="f">
              <v:path arrowok="t"/>
              <v:fill/>
            </v:shape>
            <v:shape style="position:absolute;left:5336;top:64;width:4363;height:191" coordorigin="5336,64" coordsize="4363,191" path="m5439,67l5439,211,5442,208,5442,211,5459,211,5462,208,5462,178,5470,170,5472,172,5465,179,5465,178,5464,180,5462,211,5465,214,5436,214,5436,64,5465,64,5439,67xe" filled="t" fillcolor="#000000" stroked="f">
              <v:path arrowok="t"/>
              <v:fill/>
            </v:shape>
            <v:shape style="position:absolute;left:5336;top:64;width:4363;height:191" coordorigin="5336,64" coordsize="4363,191" path="m5483,152l5523,208,5505,209,5525,211,5526,213,5502,211,5474,170,5472,168,5474,170,5502,208,5474,170,5472,168,5470,169,5470,166,5472,143,5459,159,5472,143,5497,113,5499,113,5473,163,5504,208,5483,152xe" filled="t" fillcolor="#000000" stroked="f">
              <v:path arrowok="t"/>
              <v:fill/>
            </v:shape>
            <v:shape style="position:absolute;left:5336;top:64;width:4363;height:191" coordorigin="5336,64" coordsize="4363,191" path="m5527,208l5487,152,5489,150,5522,113,5525,110,5522,108,5521,110,5518,113,5500,112,5497,110,5531,107,5525,113,5491,152,5489,154,5527,208xe" filled="t" fillcolor="#000000" stroked="f">
              <v:path arrowok="t"/>
              <v:fill/>
            </v:shape>
            <v:shape style="position:absolute;left:5336;top:64;width:4363;height:191" coordorigin="5336,64" coordsize="4363,191" path="m5529,208l5529,211,5527,208,5489,154,5491,152,5534,214,5529,211,5529,208xe" filled="t" fillcolor="#000000" stroked="f">
              <v:path arrowok="t"/>
              <v:fill/>
            </v:shape>
            <v:shape style="position:absolute;left:5336;top:64;width:4363;height:191" coordorigin="5336,64" coordsize="4363,191" path="m5464,180l5465,178,5465,214,5462,211,5464,180xe" filled="t" fillcolor="#000000" stroked="f">
              <v:path arrowok="t"/>
              <v:fill/>
            </v:shape>
            <v:shape style="position:absolute;left:5336;top:64;width:4363;height:191" coordorigin="5336,64" coordsize="4363,191" path="m5442,70l5439,208,5439,70,5442,67,5459,67,5442,70xe" filled="t" fillcolor="#000000" stroked="f">
              <v:path arrowok="t"/>
              <v:fill/>
            </v:shape>
            <v:shape style="position:absolute;left:5336;top:64;width:4363;height:191" coordorigin="5336,64" coordsize="4363,191" path="m5623,136l5626,157,5623,159,5626,157,5626,171,5557,171,5558,184,5563,190,5568,195,5570,192,5565,188,5560,175,5563,181,5567,185,5571,190,5577,192,5576,195,5575,198,5569,210,5568,213,5556,209,5558,206,5554,177,5557,168,5623,168,5623,165,5620,165,5620,159,5620,165,5620,143,5623,142,5623,136xe" filled="t" fillcolor="#000000" stroked="f">
              <v:path arrowok="t"/>
              <v:fill/>
            </v:shape>
            <v:shape style="position:absolute;left:5336;top:64;width:4363;height:191" coordorigin="5336,64" coordsize="4363,191" path="m5541,123l5547,117,5554,112,5562,107,5570,105,5580,105,5571,108,5563,110,5556,115,5549,119,5551,121,5558,117,5554,154,5553,165,5554,168,5560,167,5620,165,5623,165,5623,168,5557,168,5554,177,5549,197,5546,127,5542,135,5539,142,5537,160,5537,163,5537,160,5539,142,5537,177,5537,151,5540,133,5543,125,5541,123xe" filled="t" fillcolor="#000000" stroked="f">
              <v:path arrowok="t"/>
              <v:fill/>
            </v:shape>
            <v:shape style="position:absolute;left:5336;top:64;width:4363;height:191" coordorigin="5336,64" coordsize="4363,191" path="m5561,144l5561,137,5562,131,5558,143,5560,148,5597,151,5600,151,5600,148,5600,142,5600,148,5597,149,5600,149,5600,151,5597,151,5597,148,5598,136,5601,135,5600,148,5601,135,5603,154,5560,151,5557,148,5558,136,5564,113,5558,117,5551,121,5549,119,5556,115,5563,110,5571,108,5580,105,5594,105,5580,108,5572,111,5567,126,5564,133,5561,144xe" filled="t" fillcolor="#000000" stroked="f">
              <v:path arrowok="t"/>
              <v:fill/>
            </v:shape>
            <v:shape style="position:absolute;left:5336;top:64;width:4363;height:191" coordorigin="5336,64" coordsize="4363,191" path="m5534,160l5536,141,5534,178,5534,150,5537,132,5541,123,5543,125,5540,133,5536,141,5534,160,5534,163,5534,160xe" filled="t" fillcolor="#000000" stroked="f">
              <v:path arrowok="t"/>
              <v:fill/>
            </v:shape>
            <v:shape style="position:absolute;left:5336;top:64;width:4363;height:191" coordorigin="5336,64" coordsize="4363,191" path="m5619,130l5616,131,5609,123,5602,115,5592,111,5587,123,5586,126,5580,126,5574,129,5570,131,5573,126,5580,123,5580,111,5593,108,5604,112,5612,121,5619,130xe" filled="t" fillcolor="#000000" stroked="f">
              <v:path arrowok="t"/>
              <v:fill/>
            </v:shape>
            <v:shape style="position:absolute;left:5336;top:64;width:4363;height:191" coordorigin="5336,64" coordsize="4363,191" path="m5545,202l5534,185,5531,164,5531,150,5533,140,5537,132,5534,150,5534,178,5536,141,5540,133,5537,151,5537,177,5539,142,5542,135,5541,189,5547,199,5538,190,5545,202xe" filled="t" fillcolor="#000000" stroked="f">
              <v:path arrowok="t"/>
              <v:fill/>
            </v:shape>
            <v:shape style="position:absolute;left:5336;top:64;width:4363;height:191" coordorigin="5336,64" coordsize="4363,191" path="m5609,178l5625,194,5611,184,5609,182,5607,185,5604,193,5597,209,5591,213,5591,216,5567,216,5555,211,5545,202,5538,190,5547,199,5541,189,5542,135,5546,127,5549,197,5554,177,5558,206,5556,209,5568,213,5569,210,5575,198,5576,195,5577,192,5584,195,5584,198,5582,210,5582,213,5590,210,5595,198,5602,191,5607,184,5609,178xe" filled="t" fillcolor="#000000" stroked="f">
              <v:path arrowok="t"/>
              <v:fill/>
            </v:shape>
            <v:shape style="position:absolute;left:5336;top:64;width:4363;height:191" coordorigin="5336,64" coordsize="4363,191" path="m5609,178l5607,184,5602,191,5595,198,5590,210,5582,213,5582,210,5584,198,5594,195,5584,195,5577,192,5593,192,5601,188,5607,180,5609,178xe" filled="t" fillcolor="#000000" stroked="f">
              <v:path arrowok="t"/>
              <v:fill/>
            </v:shape>
            <v:shape style="position:absolute;left:5336;top:64;width:4363;height:191" coordorigin="5336,64" coordsize="4363,191" path="m5560,183l5560,175,5565,188,5570,192,5568,195,5563,190,5558,184,5557,176,5560,171,5560,175,5560,183xe" filled="t" fillcolor="#000000" stroked="f">
              <v:path arrowok="t"/>
              <v:fill/>
            </v:shape>
            <v:shape style="position:absolute;left:5336;top:64;width:4363;height:191" coordorigin="5336,64" coordsize="4363,191" path="m5557,171l5560,171,5557,176,5558,184,5557,171,5557,171xe" filled="t" fillcolor="#000000" stroked="f">
              <v:path arrowok="t"/>
              <v:fill/>
            </v:shape>
            <v:shape style="position:absolute;left:5336;top:64;width:4363;height:191" coordorigin="5336,64" coordsize="4363,191" path="m5591,216l5591,213,5597,209,5604,193,5609,187,5611,184,5621,194,5617,200,5615,198,5612,205,5614,207,5606,211,5599,214,5605,208,5610,202,5617,194,5619,196,5619,192,5617,194,5610,202,5604,205,5598,211,5591,216xe" filled="t" fillcolor="#000000" stroked="f">
              <v:path arrowok="t"/>
              <v:fill/>
            </v:shape>
            <v:shape style="position:absolute;left:5336;top:64;width:4363;height:191" coordorigin="5336,64" coordsize="4363,191" path="m5617,200l5621,194,5611,184,5609,187,5604,193,5607,185,5609,182,5611,184,5625,194,5624,196,5619,202,5614,207,5612,205,5615,198,5617,200xe" filled="t" fillcolor="#000000" stroked="f">
              <v:path arrowok="t"/>
              <v:fill/>
            </v:shape>
            <v:shape style="position:absolute;left:5336;top:64;width:4363;height:191" coordorigin="5336,64" coordsize="4363,191" path="m5605,208l5599,214,5591,216,5598,211,5604,205,5610,202,5605,208xe" filled="t" fillcolor="#000000" stroked="f">
              <v:path arrowok="t"/>
              <v:fill/>
            </v:shape>
            <v:shape style="position:absolute;left:5336;top:64;width:4363;height:191" coordorigin="5336,64" coordsize="4363,191" path="m5602,115l5609,123,5603,149,5609,123,5616,131,5619,130,5612,121,5604,112,5593,108,5580,111,5572,123,5568,128,5567,135,5563,139,5561,144,5564,133,5567,126,5572,111,5580,108,5594,105,5606,110,5614,119,5623,136,5623,142,5620,143,5620,165,5560,167,5554,168,5553,165,5554,154,5560,151,5557,151,5557,148,5555,142,5554,151,5560,151,5554,154,5558,117,5564,113,5558,136,5557,148,5560,151,5603,154,5603,149,5603,141,5601,135,5598,136,5595,138,5592,134,5594,132,5597,130,5592,126,5591,128,5589,131,5585,129,5574,129,5580,126,5586,126,5587,123,5592,111,5602,115xe" filled="t" fillcolor="#000000" stroked="f">
              <v:path arrowok="t"/>
              <v:fill/>
            </v:shape>
            <v:shape style="position:absolute;left:5336;top:64;width:4363;height:191" coordorigin="5336,64" coordsize="4363,191" path="m5580,111l5580,123,5573,126,5570,131,5567,135,5568,128,5572,123,5580,111xe" filled="t" fillcolor="#000000" stroked="f">
              <v:path arrowok="t"/>
              <v:fill/>
            </v:shape>
            <v:shape style="position:absolute;left:5336;top:64;width:4363;height:191" coordorigin="5336,64" coordsize="4363,191" path="m5568,80l5570,76,5571,79,5571,87,5570,91,5568,86,5567,89,5565,86,5565,81,5563,78,5562,76,5559,75,5557,91,5557,94,5560,94,5557,97,5552,97,5548,96,5546,89,5550,93,5553,94,5554,91,5557,75,5560,72,5563,73,5567,78,5565,83,5567,78,5568,80,5568,83,5568,80xe" filled="t" fillcolor="#000000" stroked="f">
              <v:path arrowok="t"/>
              <v:fill/>
            </v:shape>
            <v:shape style="position:absolute;left:5336;top:64;width:4363;height:191" coordorigin="5336,64" coordsize="4363,191" path="m5565,86l5567,89,5568,86,5570,91,5567,93,5565,96,5563,93,5560,94,5557,94,5557,91,5559,91,5562,91,5565,87,5565,86xe" filled="t" fillcolor="#000000" stroked="f">
              <v:path arrowok="t"/>
              <v:fill/>
            </v:shape>
            <w10:wrap type="none"/>
          </v:group>
        </w:pict>
      </w:r>
      <w:r>
        <w:pict>
          <v:group style="position:absolute;margin-left:114.952pt;margin-top:13.8086pt;width:315.696pt;height:20.7086pt;mso-position-horizontal-relative:page;mso-position-vertical-relative:paragraph;z-index:-127" coordorigin="2299,276" coordsize="6314,414">
            <v:shape type="#_x0000_t75" style="position:absolute;left:2299;top:276;width:937;height:195">
              <v:imagedata o:title="" r:id="rId10"/>
            </v:shape>
            <v:shape style="position:absolute;left:2308;top:481;width:6299;height:205" coordorigin="2308,481" coordsize="6299,205" path="m2615,637l2618,640,2595,637,2595,572,2595,634,2592,634,2592,637,2590,561,2590,556,2588,538,2582,534,2603,540,2605,547,2593,559,2592,565,2592,572,2593,559,2595,565,2605,547,2612,634,2612,637,2615,637xe" filled="t" fillcolor="#000000" stroked="f">
              <v:path arrowok="t"/>
              <v:fill/>
            </v:shape>
            <v:shape style="position:absolute;left:2308;top:481;width:6299;height:205" coordorigin="2308,481" coordsize="6299,205" path="m2585,560l2583,557,2580,553,2565,553,2558,557,2554,565,2551,564,2556,555,2564,550,2581,550,2585,554,2585,560xe" filled="t" fillcolor="#000000" stroked="f">
              <v:path arrowok="t"/>
              <v:fill/>
            </v:shape>
            <v:shape style="position:absolute;left:2308;top:481;width:6299;height:205" coordorigin="2308,481" coordsize="6299,205" path="m2592,637l2592,634,2595,634,2595,637,2618,640,2589,640,2590,561,2592,637xe" filled="t" fillcolor="#000000" stroked="f">
              <v:path arrowok="t"/>
              <v:fill/>
            </v:shape>
            <v:shape style="position:absolute;left:2308;top:481;width:6299;height:205" coordorigin="2308,481" coordsize="6299,205" path="m2612,571l2613,559,2615,571,2613,559,2604,537,2615,554,2615,634,2612,571xe" filled="t" fillcolor="#000000" stroked="f">
              <v:path arrowok="t"/>
              <v:fill/>
            </v:shape>
            <v:shape style="position:absolute;left:2308;top:481;width:6299;height:205" coordorigin="2308,481" coordsize="6299,205" path="m2557,640l2534,637,2554,637,2557,640xe" filled="t" fillcolor="#000000" stroked="f">
              <v:path arrowok="t"/>
              <v:fill/>
            </v:shape>
            <v:shape style="position:absolute;left:2308;top:481;width:6299;height:205" coordorigin="2308,481" coordsize="6299,205" path="m2616,655l2620,656,2619,659,2621,659,2622,662,2624,663,2627,675,2631,678,2641,678,2649,676,2654,670,2659,665,2662,657,2662,646,2662,657,2659,665,2662,539,2664,533,2662,666,2656,672,2650,678,2642,681,2631,681,2627,678,2623,675,2622,675,2621,662,2619,662,2618,662,2616,655xe" filled="t" fillcolor="#000000" stroked="f">
              <v:path arrowok="t"/>
              <v:fill/>
            </v:shape>
            <v:shape style="position:absolute;left:2308;top:481;width:6299;height:205" coordorigin="2308,481" coordsize="6299,205" path="m2618,662l2619,662,2621,662,2622,675,2623,675,2627,678,2631,681,2627,681,2623,678,2622,677,2620,674,2619,677,2618,662xe" filled="t" fillcolor="#000000" stroked="f">
              <v:path arrowok="t"/>
              <v:fill/>
            </v:shape>
            <v:shape style="position:absolute;left:2308;top:481;width:6299;height:205" coordorigin="2308,481" coordsize="6299,205" path="m2619,677l2620,674,2622,677,2623,678,2622,681,2618,680,2618,662,2619,677xe" filled="t" fillcolor="#000000" stroked="f">
              <v:path arrowok="t"/>
              <v:fill/>
            </v:shape>
            <v:shape style="position:absolute;left:2308;top:481;width:6299;height:205" coordorigin="2308,481" coordsize="6299,205" path="m2639,536l2639,539,2642,539,2642,647,2642,536,2639,536,2636,647,2639,656,2637,663,2627,675,2624,663,2627,663,2635,660,2636,654,2636,647,2636,533,2664,533,2659,536,2659,539,2647,673,2642,658,2639,647,2639,536xe" filled="t" fillcolor="#000000" stroked="f">
              <v:path arrowok="t"/>
              <v:fill/>
            </v:shape>
            <v:shape style="position:absolute;left:2308;top:481;width:6299;height:205" coordorigin="2308,481" coordsize="6299,205" path="m2639,647l2642,658,2639,656,2636,647,2639,536,2639,647xe" filled="t" fillcolor="#000000" stroked="f">
              <v:path arrowok="t"/>
              <v:fill/>
            </v:shape>
            <v:shape style="position:absolute;left:2308;top:481;width:6299;height:205" coordorigin="2308,481" coordsize="6299,205" path="m2639,656l2642,658,2640,675,2631,678,2627,675,2631,675,2637,663,2639,656xe" filled="t" fillcolor="#000000" stroked="f">
              <v:path arrowok="t"/>
              <v:fill/>
            </v:shape>
            <v:shape style="position:absolute;left:2308;top:481;width:6299;height:205" coordorigin="2308,481" coordsize="6299,205" path="m2635,660l2627,663,2624,660,2622,659,2621,659,2619,659,2622,659,2624,657,2627,660,2635,660xe" filled="t" fillcolor="#000000" stroked="f">
              <v:path arrowok="t"/>
              <v:fill/>
            </v:shape>
            <v:shape style="position:absolute;left:2308;top:481;width:6299;height:205" coordorigin="2308,481" coordsize="6299,205" path="m2621,659l2622,659,2624,660,2627,663,2624,663,2622,662,2621,659xe" filled="t" fillcolor="#000000" stroked="f">
              <v:path arrowok="t"/>
              <v:fill/>
            </v:shape>
            <v:shape style="position:absolute;left:2308;top:481;width:6299;height:205" coordorigin="2308,481" coordsize="6299,205" path="m2639,539l2639,536,2642,536,2642,539,2639,539xe" filled="t" fillcolor="#000000" stroked="f">
              <v:path arrowok="t"/>
              <v:fill/>
            </v:shape>
            <v:shape style="position:absolute;left:2308;top:481;width:6299;height:205" coordorigin="2308,481" coordsize="6299,205" path="m2647,673l2659,539,2652,668,2649,676,2641,678,2640,675,2642,658,2647,673xe" filled="t" fillcolor="#000000" stroked="f">
              <v:path arrowok="t"/>
              <v:fill/>
            </v:shape>
            <v:shape style="position:absolute;left:2308;top:481;width:6299;height:205" coordorigin="2308,481" coordsize="6299,205" path="m2649,676l2652,668,2656,663,2659,656,2659,646,2659,656,2656,663,2659,539,2662,539,2659,665,2654,670,2649,676xe" filled="t" fillcolor="#000000" stroked="f">
              <v:path arrowok="t"/>
              <v:fill/>
            </v:shape>
            <v:shape style="position:absolute;left:2308;top:481;width:6299;height:205" coordorigin="2308,481" coordsize="6299,205" path="m2664,658l2662,666,2664,533,2664,658xe" filled="t" fillcolor="#000000" stroked="f">
              <v:path arrowok="t"/>
              <v:fill/>
            </v:shape>
            <v:shape style="position:absolute;left:2308;top:481;width:6299;height:205" coordorigin="2308,481" coordsize="6299,205" path="m2662,536l2664,533,2662,539,2659,539,2659,536,2664,533,2662,536xe" filled="t" fillcolor="#000000" stroked="f">
              <v:path arrowok="t"/>
              <v:fill/>
            </v:shape>
            <v:shape style="position:absolute;left:2308;top:481;width:6299;height:205" coordorigin="2308,481" coordsize="6299,205" path="m2624,657l2633,657,2636,654,2635,660,2627,660,2624,657xe" filled="t" fillcolor="#000000" stroked="f">
              <v:path arrowok="t"/>
              <v:fill/>
            </v:shape>
            <v:shape style="position:absolute;left:2308;top:481;width:6299;height:205" coordorigin="2308,481" coordsize="6299,205" path="m2622,659l2619,659,2620,656,2622,656,2624,657,2622,659xe" filled="t" fillcolor="#000000" stroked="f">
              <v:path arrowok="t"/>
              <v:fill/>
            </v:shape>
            <v:shape style="position:absolute;left:2308;top:481;width:6299;height:205" coordorigin="2308,481" coordsize="6299,205" path="m2616,679l2616,655,2618,662,2618,680,2616,679xe" filled="t" fillcolor="#000000" stroked="f">
              <v:path arrowok="t"/>
              <v:fill/>
            </v:shape>
            <v:shape style="position:absolute;left:2308;top:481;width:6299;height:205" coordorigin="2308,481" coordsize="6299,205" path="m2638,499l2641,496,2642,499,2644,501,2646,519,2650,522,2654,522,2657,521,2659,518,2661,516,2663,513,2663,510,2663,513,2661,516,2663,506,2664,502,2664,518,2661,520,2658,523,2655,525,2650,525,2645,522,2644,518,2641,505,2640,501,2638,499xe" filled="t" fillcolor="#000000" stroked="f">
              <v:path arrowok="t"/>
              <v:fill/>
            </v:shape>
            <v:shape style="position:absolute;left:2308;top:481;width:6299;height:205" coordorigin="2308,481" coordsize="6299,205" path="m2664,502l2663,506,2661,516,2659,518,2657,521,2654,522,2650,522,2646,519,2644,501,2642,499,2641,496,2645,495,2645,498,2646,501,2650,519,2653,519,2655,518,2659,515,2660,512,2661,503,2664,502xe" filled="t" fillcolor="#000000" stroked="f">
              <v:path arrowok="t"/>
              <v:fill/>
            </v:shape>
            <v:shape style="position:absolute;left:2308;top:481;width:6299;height:205" coordorigin="2308,481" coordsize="6299,205" path="m2640,501l2641,505,2640,510,2641,505,2644,518,2645,522,2650,525,2645,525,2642,521,2641,515,2640,512,2640,507,2640,501xe" filled="t" fillcolor="#000000" stroked="f">
              <v:path arrowok="t"/>
              <v:fill/>
            </v:shape>
            <v:shape style="position:absolute;left:2308;top:481;width:6299;height:205" coordorigin="2308,481" coordsize="6299,205" path="m2640,518l2641,515,2642,521,2641,523,2638,520,2638,516,2640,512,2641,515,2640,518xe" filled="t" fillcolor="#000000" stroked="f">
              <v:path arrowok="t"/>
              <v:fill/>
            </v:shape>
            <v:shape style="position:absolute;left:2308;top:481;width:6299;height:205" coordorigin="2308,481" coordsize="6299,205" path="m2635,518l2635,502,2638,499,2640,501,2640,507,2640,512,2638,516,2638,503,2637,506,2635,518xe" filled="t" fillcolor="#000000" stroked="f">
              <v:path arrowok="t"/>
              <v:fill/>
            </v:shape>
            <v:shape style="position:absolute;left:2308;top:481;width:6299;height:205" coordorigin="2308,481" coordsize="6299,205" path="m2650,519l2653,501,2655,501,2659,505,2660,507,2660,510,2660,507,2659,505,2655,501,2653,501,2650,519,2646,501,2650,501,2654,498,2657,499,2659,501,2661,503,2660,512,2659,515,2655,518,2653,519,2650,519xe" filled="t" fillcolor="#000000" stroked="f">
              <v:path arrowok="t"/>
              <v:fill/>
            </v:shape>
            <v:shape style="position:absolute;left:2308;top:481;width:6299;height:205" coordorigin="2308,481" coordsize="6299,205" path="m2664,502l2661,503,2659,501,2657,499,2654,498,2650,501,2646,501,2650,498,2655,495,2658,496,2661,499,2664,502xe" filled="t" fillcolor="#000000" stroked="f">
              <v:path arrowok="t"/>
              <v:fill/>
            </v:shape>
            <v:shape style="position:absolute;left:2308;top:481;width:6299;height:205" coordorigin="2308,481" coordsize="6299,205" path="m2645,498l2645,495,2650,495,2650,498,2646,501,2645,498xe" filled="t" fillcolor="#000000" stroked="f">
              <v:path arrowok="t"/>
              <v:fill/>
            </v:shape>
            <v:shape style="position:absolute;left:2308;top:481;width:6299;height:205" coordorigin="2308,481" coordsize="6299,205" path="m2638,520l2635,518,2637,506,2638,503,2638,520,2637,513,2637,510,2637,513,2638,520xe" filled="t" fillcolor="#000000" stroked="f">
              <v:path arrowok="t"/>
              <v:fill/>
            </v:shape>
            <v:shape style="position:absolute;left:2308;top:481;width:6299;height:205" coordorigin="2308,481" coordsize="6299,205" path="m2666,514l2664,518,2664,502,2666,506,2666,514xe" filled="t" fillcolor="#000000" stroked="f">
              <v:path arrowok="t"/>
              <v:fill/>
            </v:shape>
            <v:shape style="position:absolute;left:2308;top:481;width:6299;height:205" coordorigin="2308,481" coordsize="6299,205" path="m2635,502l2635,518,2634,514,2634,506,2635,502xe" filled="t" fillcolor="#000000" stroked="f">
              <v:path arrowok="t"/>
              <v:fill/>
            </v:shape>
            <v:shape style="position:absolute;left:2308;top:481;width:6299;height:205" coordorigin="2308,481" coordsize="6299,205" path="m2771,562l2774,583,2771,585,2774,583,2774,597,2705,597,2706,611,2711,616,2717,621,2718,619,2720,616,2725,618,2724,621,2723,624,2717,636,2706,632,2703,603,2705,594,2771,594,2771,569,2771,562xe" filled="t" fillcolor="#000000" stroked="f">
              <v:path arrowok="t"/>
              <v:fill/>
            </v:shape>
            <v:shape style="position:absolute;left:2308;top:481;width:6299;height:205" coordorigin="2308,481" coordsize="6299,205" path="m2689,550l2695,543,2697,545,2699,548,2702,591,2702,594,2708,594,2768,591,2771,591,2771,594,2705,594,2703,603,2697,624,2694,553,2692,552,2689,550xe" filled="t" fillcolor="#000000" stroked="f">
              <v:path arrowok="t"/>
              <v:fill/>
            </v:shape>
            <v:shape style="position:absolute;left:2308;top:481;width:6299;height:205" coordorigin="2308,481" coordsize="6299,205" path="m2708,578l2702,580,2706,543,2706,562,2706,574,2708,577,2752,580,2768,591,2708,594,2702,594,2702,591,2702,580,2708,578,2705,577,2705,574,2703,569,2702,577,2708,578xe" filled="t" fillcolor="#000000" stroked="f">
              <v:path arrowok="t"/>
              <v:fill/>
            </v:shape>
            <v:shape style="position:absolute;left:2308;top:481;width:6299;height:205" coordorigin="2308,481" coordsize="6299,205" path="m2771,562l2771,569,2768,569,2768,591,2752,580,2752,575,2751,567,2749,561,2746,562,2743,564,2740,560,2743,558,2745,556,2751,541,2758,549,2752,576,2758,549,2765,558,2767,556,2771,562xe" filled="t" fillcolor="#000000" stroked="f">
              <v:path arrowok="t"/>
              <v:fill/>
            </v:shape>
            <v:shape style="position:absolute;left:2308;top:481;width:6299;height:205" coordorigin="2308,481" coordsize="6299,205" path="m2771,562l2767,556,2760,547,2752,539,2742,534,2728,537,2721,550,2716,555,2715,561,2711,565,2713,559,2715,552,2720,537,2728,534,2743,531,2754,536,2762,546,2771,562xe" filled="t" fillcolor="#000000" stroked="f">
              <v:path arrowok="t"/>
              <v:fill/>
            </v:shape>
            <v:shape style="position:absolute;left:2308;top:481;width:6299;height:205" coordorigin="2308,481" coordsize="6299,205" path="m2709,571l2709,563,2710,557,2712,539,2719,534,2728,531,2743,531,2728,534,2720,537,2715,552,2713,559,2709,571xe" filled="t" fillcolor="#000000" stroked="f">
              <v:path arrowok="t"/>
              <v:fill/>
            </v:shape>
            <v:shape style="position:absolute;left:2308;top:481;width:6299;height:205" coordorigin="2308,481" coordsize="6299,205" path="m2728,531l2719,534,2711,536,2704,541,2697,545,2695,543,2703,538,2710,534,2719,531,2728,531xe" filled="t" fillcolor="#000000" stroked="f">
              <v:path arrowok="t"/>
              <v:fill/>
            </v:shape>
            <v:shape style="position:absolute;left:2308;top:481;width:6299;height:205" coordorigin="2308,481" coordsize="6299,205" path="m2682,587l2684,567,2682,605,2682,576,2685,558,2689,550,2692,552,2688,559,2684,567,2682,587,2682,589,2682,587xe" filled="t" fillcolor="#000000" stroked="f">
              <v:path arrowok="t"/>
              <v:fill/>
            </v:shape>
            <v:shape style="position:absolute;left:2308;top:481;width:6299;height:205" coordorigin="2308,481" coordsize="6299,205" path="m2681,567l2685,558,2682,576,2682,605,2679,591,2679,576,2681,567xe" filled="t" fillcolor="#000000" stroked="f">
              <v:path arrowok="t"/>
              <v:fill/>
            </v:shape>
            <v:shape style="position:absolute;left:2308;top:481;width:6299;height:205" coordorigin="2308,481" coordsize="6299,205" path="m2768,591l2768,569,2771,569,2771,591,2768,591,2768,585,2768,591xe" filled="t" fillcolor="#000000" stroked="f">
              <v:path arrowok="t"/>
              <v:fill/>
            </v:shape>
            <v:shape style="position:absolute;left:2308;top:481;width:6299;height:205" coordorigin="2308,481" coordsize="6299,205" path="m2767,556l2765,558,2758,549,2751,541,2741,537,2735,550,2728,553,2722,556,2718,557,2721,553,2728,550,2728,537,2742,534,2752,539,2760,547,2767,556xe" filled="t" fillcolor="#000000" stroked="f">
              <v:path arrowok="t"/>
              <v:fill/>
            </v:shape>
            <v:shape style="position:absolute;left:2308;top:481;width:6299;height:205" coordorigin="2308,481" coordsize="6299,205" path="m2719,534l2712,539,2706,543,2699,548,2697,545,2704,541,2711,536,2719,534xe" filled="t" fillcolor="#000000" stroked="f">
              <v:path arrowok="t"/>
              <v:fill/>
            </v:shape>
            <v:shape style="position:absolute;left:2308;top:481;width:6299;height:205" coordorigin="2308,481" coordsize="6299,205" path="m2685,587l2687,568,2685,604,2685,577,2688,559,2692,552,2694,553,2690,561,2687,568,2685,587,2685,589,2685,587xe" filled="t" fillcolor="#000000" stroked="f">
              <v:path arrowok="t"/>
              <v:fill/>
            </v:shape>
            <v:shape style="position:absolute;left:2308;top:481;width:6299;height:205" coordorigin="2308,481" coordsize="6299,205" path="m2693,628l2683,611,2682,605,2684,567,2688,559,2685,577,2685,604,2686,617,2693,628xe" filled="t" fillcolor="#000000" stroked="f">
              <v:path arrowok="t"/>
              <v:fill/>
            </v:shape>
            <v:shape style="position:absolute;left:2308;top:481;width:6299;height:205" coordorigin="2308,481" coordsize="6299,205" path="m2757,604l2757,609,2755,611,2752,620,2746,635,2739,639,2730,642,2715,642,2703,638,2693,628,2686,617,2695,626,2704,635,2716,639,2730,639,2738,636,2743,624,2751,617,2755,611,2757,604xe" filled="t" fillcolor="#000000" stroked="f">
              <v:path arrowok="t"/>
              <v:fill/>
            </v:shape>
            <v:shape style="position:absolute;left:2308;top:481;width:6299;height:205" coordorigin="2308,481" coordsize="6299,205" path="m2757,604l2755,611,2751,617,2742,621,2732,621,2725,618,2741,618,2749,614,2755,607,2757,604xe" filled="t" fillcolor="#000000" stroked="f">
              <v:path arrowok="t"/>
              <v:fill/>
            </v:shape>
            <v:shape style="position:absolute;left:2308;top:481;width:6299;height:205" coordorigin="2308,481" coordsize="6299,205" path="m2725,618l2732,621,2732,624,2730,636,2730,639,2716,639,2717,636,2723,624,2724,621,2725,618xe" filled="t" fillcolor="#000000" stroked="f">
              <v:path arrowok="t"/>
              <v:fill/>
            </v:shape>
            <v:shape style="position:absolute;left:2308;top:481;width:6299;height:205" coordorigin="2308,481" coordsize="6299,205" path="m2708,601l2711,607,2715,612,2720,616,2718,619,2713,614,2708,601xe" filled="t" fillcolor="#000000" stroked="f">
              <v:path arrowok="t"/>
              <v:fill/>
            </v:shape>
            <v:shape style="position:absolute;left:2308;top:481;width:6299;height:205" coordorigin="2308,481" coordsize="6299,205" path="m2708,609l2708,601,2713,614,2711,616,2706,611,2706,602,2708,597,2708,601,2708,609xe" filled="t" fillcolor="#000000" stroked="f">
              <v:path arrowok="t"/>
              <v:fill/>
            </v:shape>
            <v:shape style="position:absolute;left:2308;top:481;width:6299;height:205" coordorigin="2308,481" coordsize="6299,205" path="m2705,597l2708,597,2706,602,2706,611,2705,597,2705,597xe" filled="t" fillcolor="#000000" stroked="f">
              <v:path arrowok="t"/>
              <v:fill/>
            </v:shape>
            <v:shape style="position:absolute;left:2308;top:481;width:6299;height:205" coordorigin="2308,481" coordsize="6299,205" path="m2752,620l2755,611,2757,609,2760,610,2773,620,2772,622,2769,620,2759,611,2758,613,2752,620xe" filled="t" fillcolor="#000000" stroked="f">
              <v:path arrowok="t"/>
              <v:fill/>
            </v:shape>
            <v:shape style="position:absolute;left:2308;top:481;width:6299;height:205" coordorigin="2308,481" coordsize="6299,205" path="m2730,639l2730,636,2732,624,2742,621,2751,617,2743,624,2738,636,2730,639xe" filled="t" fillcolor="#000000" stroked="f">
              <v:path arrowok="t"/>
              <v:fill/>
            </v:shape>
            <v:shape style="position:absolute;left:2308;top:481;width:6299;height:205" coordorigin="2308,481" coordsize="6299,205" path="m2717,621l2711,616,2713,614,2718,619,2717,621xe" filled="t" fillcolor="#000000" stroked="f">
              <v:path arrowok="t"/>
              <v:fill/>
            </v:shape>
            <v:shape style="position:absolute;left:2308;top:481;width:6299;height:205" coordorigin="2308,481" coordsize="6299,205" path="m2739,642l2739,639,2746,635,2752,620,2758,613,2759,611,2769,620,2765,626,2763,624,2760,631,2755,637,2747,641,2753,634,2758,629,2766,621,2767,622,2767,619,2766,621,2758,629,2752,632,2746,638,2739,642xe" filled="t" fillcolor="#000000" stroked="f">
              <v:path arrowok="t"/>
              <v:fill/>
            </v:shape>
            <v:shape style="position:absolute;left:2308;top:481;width:6299;height:205" coordorigin="2308,481" coordsize="6299,205" path="m2697,624l2703,603,2706,632,2704,635,2695,626,2689,615,2690,561,2694,553,2697,624xe" filled="t" fillcolor="#000000" stroked="f">
              <v:path arrowok="t"/>
              <v:fill/>
            </v:shape>
            <v:shape style="position:absolute;left:2308;top:481;width:6299;height:205" coordorigin="2308,481" coordsize="6299,205" path="m2689,615l2695,626,2686,617,2685,604,2687,568,2690,561,2689,615xe" filled="t" fillcolor="#000000" stroked="f">
              <v:path arrowok="t"/>
              <v:fill/>
            </v:shape>
            <v:shape style="position:absolute;left:2308;top:481;width:6299;height:205" coordorigin="2308,481" coordsize="6299,205" path="m2765,626l2769,620,2768,628,2762,633,2760,631,2763,624,2765,626xe" filled="t" fillcolor="#000000" stroked="f">
              <v:path arrowok="t"/>
              <v:fill/>
            </v:shape>
            <v:shape style="position:absolute;left:2308;top:481;width:6299;height:205" coordorigin="2308,481" coordsize="6299,205" path="m2753,634l2747,641,2746,638,2752,632,2758,629,2753,634xe" filled="t" fillcolor="#000000" stroked="f">
              <v:path arrowok="t"/>
              <v:fill/>
            </v:shape>
            <v:shape style="position:absolute;left:2308;top:481;width:6299;height:205" coordorigin="2308,481" coordsize="6299,205" path="m2716,639l2704,635,2706,632,2717,636,2716,639xe" filled="t" fillcolor="#000000" stroked="f">
              <v:path arrowok="t"/>
              <v:fill/>
            </v:shape>
            <v:shape style="position:absolute;left:2308;top:481;width:6299;height:205" coordorigin="2308,481" coordsize="6299,205" path="m2757,609l2757,604,2773,620,2760,610,2757,609xe" filled="t" fillcolor="#000000" stroked="f">
              <v:path arrowok="t"/>
              <v:fill/>
            </v:shape>
            <v:shape style="position:absolute;left:2308;top:481;width:6299;height:205" coordorigin="2308,481" coordsize="6299,205" path="m2751,541l2745,556,2741,552,2739,554,2737,557,2733,556,2734,553,2735,550,2741,537,2751,541xe" filled="t" fillcolor="#000000" stroked="f">
              <v:path arrowok="t"/>
              <v:fill/>
            </v:shape>
            <v:shape style="position:absolute;left:2308;top:481;width:6299;height:205" coordorigin="2308,481" coordsize="6299,205" path="m2728,537l2728,550,2721,553,2718,557,2715,561,2716,555,2721,550,2728,537xe" filled="t" fillcolor="#000000" stroked="f">
              <v:path arrowok="t"/>
              <v:fill/>
            </v:shape>
            <v:shape style="position:absolute;left:2308;top:481;width:6299;height:205" coordorigin="2308,481" coordsize="6299,205" path="m2712,539l2710,557,2706,570,2709,574,2746,577,2749,577,2749,574,2748,568,2749,574,2746,576,2749,576,2749,577,2746,577,2746,574,2746,562,2749,561,2749,574,2749,561,2752,580,2708,577,2706,574,2706,562,2712,539xe" filled="t" fillcolor="#000000" stroked="f">
              <v:path arrowok="t"/>
              <v:fill/>
            </v:shape>
            <v:shape style="position:absolute;left:2308;top:481;width:6299;height:205" coordorigin="2308,481" coordsize="6299,205" path="m2702,580l2702,591,2699,548,2706,543,2702,580xe" filled="t" fillcolor="#000000" stroked="f">
              <v:path arrowok="t"/>
              <v:fill/>
            </v:shape>
            <v:shape style="position:absolute;left:2308;top:481;width:6299;height:205" coordorigin="2308,481" coordsize="6299,205" path="m2746,577l2709,574,2746,574,2746,577xe" filled="t" fillcolor="#000000" stroked="f">
              <v:path arrowok="t"/>
              <v:fill/>
            </v:shape>
            <v:shape style="position:absolute;left:2308;top:481;width:6299;height:205" coordorigin="2308,481" coordsize="6299,205" path="m2745,569l2743,564,2746,562,2746,574,2745,569xe" filled="t" fillcolor="#000000" stroked="f">
              <v:path arrowok="t"/>
              <v:fill/>
            </v:shape>
            <v:shape style="position:absolute;left:2308;top:481;width:6299;height:205" coordorigin="2308,481" coordsize="6299,205" path="m2739,554l2741,552,2743,558,2740,560,2737,557,2739,554xe" filled="t" fillcolor="#000000" stroked="f">
              <v:path arrowok="t"/>
              <v:fill/>
            </v:shape>
            <v:shape style="position:absolute;left:2308;top:481;width:6299;height:205" coordorigin="2308,481" coordsize="6299,205" path="m2728,556l2722,556,2728,553,2734,553,2733,556,2728,556xe" filled="t" fillcolor="#000000" stroked="f">
              <v:path arrowok="t"/>
              <v:fill/>
            </v:shape>
            <v:shape style="position:absolute;left:2308;top:481;width:6299;height:205" coordorigin="2308,481" coordsize="6299,205" path="m2709,563l2709,571,2709,574,2706,570,2710,557,2709,563xe" filled="t" fillcolor="#000000" stroked="f">
              <v:path arrowok="t"/>
              <v:fill/>
            </v:shape>
            <v:shape style="position:absolute;left:2308;top:481;width:6299;height:205" coordorigin="2308,481" coordsize="6299,205" path="m2752,580l2749,561,2751,567,2752,575,2752,580xe" filled="t" fillcolor="#000000" stroked="f">
              <v:path arrowok="t"/>
              <v:fill/>
            </v:shape>
            <v:shape style="position:absolute;left:2308;top:481;width:6299;height:205" coordorigin="2308,481" coordsize="6299,205" path="m2705,577l2708,578,2702,577,2703,569,2705,574,2705,577xe" filled="t" fillcolor="#000000" stroked="f">
              <v:path arrowok="t"/>
              <v:fill/>
            </v:shape>
            <v:shape style="position:absolute;left:2308;top:481;width:6299;height:205" coordorigin="2308,481" coordsize="6299,205" path="m2777,498l2784,481,2784,487,2785,485,2788,486,2793,489,2801,495,2809,505,2816,515,2822,526,2826,538,2830,551,2830,576,2833,576,2830,584,2831,604,2827,623,2830,625,2822,643,2812,660,2812,661,2817,648,2823,637,2827,624,2828,610,2830,597,2830,576,2829,564,2827,551,2823,539,2819,527,2813,517,2806,507,2799,498,2792,491,2787,489,2784,488,2781,497,2777,498xe" filled="t" fillcolor="#000000" stroked="f">
              <v:path arrowok="t"/>
              <v:fill/>
            </v:shape>
            <v:shape style="position:absolute;left:2308;top:481;width:6299;height:205" coordorigin="2308,481" coordsize="6299,205" path="m2808,582l2810,561,2811,597,2809,625,2807,657,2802,669,2796,679,2787,684,2784,685,2781,668,2783,671,2784,667,2790,661,2798,650,2803,635,2805,616,2808,596,2808,617,2806,636,2796,656,2784,669,2784,670,2784,678,2784,678,2785,681,2788,680,2794,677,2800,667,2806,636,2808,617,2808,582xe" filled="t" fillcolor="#000000" stroked="f">
              <v:path arrowok="t"/>
              <v:fill/>
            </v:shape>
            <v:shape style="position:absolute;left:2308;top:481;width:6299;height:205" coordorigin="2308,481" coordsize="6299,205" path="m2805,616l2803,635,2798,650,2790,661,2781,668,2784,685,2777,667,2779,666,2788,659,2795,648,2800,634,2805,616xe" filled="t" fillcolor="#000000" stroked="f">
              <v:path arrowok="t"/>
              <v:fill/>
            </v:shape>
            <v:shape style="position:absolute;left:2308;top:481;width:6299;height:205" coordorigin="2308,481" coordsize="6299,205" path="m2800,667l2794,677,2788,680,2785,681,2784,678,2784,678,2787,677,2792,674,2800,667xe" filled="t" fillcolor="#000000" stroked="f">
              <v:path arrowok="t"/>
              <v:fill/>
            </v:shape>
            <v:shape style="position:absolute;left:2308;top:481;width:6299;height:205" coordorigin="2308,481" coordsize="6299,205" path="m2787,489l2784,497,2783,495,2784,498,2784,497,2786,498,2787,489,2792,491,2799,498,2798,513,2786,498,2793,509,2784,500,2781,497,2784,488,2787,489xe" filled="t" fillcolor="#000000" stroked="f">
              <v:path arrowok="t"/>
              <v:fill/>
            </v:shape>
            <v:shape style="position:absolute;left:2308;top:481;width:6299;height:205" coordorigin="2308,481" coordsize="6299,205" path="m2800,667l2792,674,2787,677,2784,678,2784,670,2784,669,2796,656,2800,667xe" filled="t" fillcolor="#000000" stroked="f">
              <v:path arrowok="t"/>
              <v:fill/>
            </v:shape>
            <v:shape style="position:absolute;left:2308;top:481;width:6299;height:205" coordorigin="2308,481" coordsize="6299,205" path="m2807,561l2804,534,2807,532,2807,533,2813,517,2819,527,2814,584,2813,605,2811,584,2811,597,2810,561,2811,582,2812,552,2814,572,2814,582,2814,572,2812,552,2810,561,2806,542,2807,561xe" filled="t" fillcolor="#000000" stroked="f">
              <v:path arrowok="t"/>
              <v:fill/>
            </v:shape>
            <v:shape style="position:absolute;left:2308;top:481;width:6299;height:205" coordorigin="2308,481" coordsize="6299,205" path="m2804,672l2802,669,2807,657,2809,625,2811,597,2811,584,2813,605,2815,647,2810,659,2804,672xe" filled="t" fillcolor="#000000" stroked="f">
              <v:path arrowok="t"/>
              <v:fill/>
            </v:shape>
            <v:shape style="position:absolute;left:2308;top:481;width:6299;height:205" coordorigin="2308,481" coordsize="6299,205" path="m2784,667l2783,671,2781,668,2790,661,2784,667xe" filled="t" fillcolor="#000000" stroked="f">
              <v:path arrowok="t"/>
              <v:fill/>
            </v:shape>
            <v:shape style="position:absolute;left:2308;top:481;width:6299;height:205" coordorigin="2308,481" coordsize="6299,205" path="m2799,520l2807,532,2804,534,2801,535,2797,522,2793,509,2798,513,2807,532,2799,520xe" filled="t" fillcolor="#000000" stroked="f">
              <v:path arrowok="t"/>
              <v:fill/>
            </v:shape>
            <v:shape style="position:absolute;left:2308;top:481;width:6299;height:205" coordorigin="2308,481" coordsize="6299,205" path="m2830,576l2830,597,2828,610,2824,623,2820,635,2815,647,2813,605,2814,584,2819,527,2823,539,2827,551,2829,564,2830,576xe" filled="t" fillcolor="#000000" stroked="f">
              <v:path arrowok="t"/>
              <v:fill/>
            </v:shape>
            <v:shape style="position:absolute;left:2308;top:481;width:6299;height:205" coordorigin="2308,481" coordsize="6299,205" path="m2807,532l2798,513,2799,498,2806,507,2813,517,2807,533,2807,532xe" filled="t" fillcolor="#000000" stroked="f">
              <v:path arrowok="t"/>
              <v:fill/>
            </v:shape>
            <v:shape style="position:absolute;left:2308;top:481;width:6299;height:205" coordorigin="2308,481" coordsize="6299,205" path="m2810,659l2815,647,2820,635,2824,623,2828,610,2827,624,2823,637,2817,648,2810,659xe" filled="t" fillcolor="#000000" stroked="f">
              <v:path arrowok="t"/>
              <v:fill/>
            </v:shape>
            <v:shape style="position:absolute;left:2308;top:481;width:6299;height:205" coordorigin="2308,481" coordsize="6299,205" path="m2830,576l2830,551,2832,563,2830,551,2826,538,2822,526,2816,515,2809,505,2801,495,2793,489,2788,486,2785,485,2788,486,2795,486,2803,493,2811,504,2819,514,2825,525,2829,537,2833,550,2833,576,2830,576xe" filled="t" fillcolor="#000000" stroked="f">
              <v:path arrowok="t"/>
              <v:fill/>
            </v:shape>
            <v:shape style="position:absolute;left:2308;top:481;width:6299;height:205" coordorigin="2308,481" coordsize="6299,205" path="m2831,604l2833,576,2833,550,2835,563,2836,576,2836,584,2834,604,2833,584,2831,604xe" filled="t" fillcolor="#000000" stroked="f">
              <v:path arrowok="t"/>
              <v:fill/>
            </v:shape>
            <v:shape style="position:absolute;left:2308;top:481;width:6299;height:205" coordorigin="2308,481" coordsize="6299,205" path="m2830,584l2833,576,2831,604,2830,584xe" filled="t" fillcolor="#000000" stroked="f">
              <v:path arrowok="t"/>
              <v:fill/>
            </v:shape>
            <v:shape style="position:absolute;left:2308;top:481;width:6299;height:205" coordorigin="2308,481" coordsize="6299,205" path="m2788,680l2785,681,2788,680,2794,677,2788,680xe" filled="t" fillcolor="#000000" stroked="f">
              <v:path arrowok="t"/>
              <v:fill/>
            </v:shape>
            <v:shape style="position:absolute;left:2308;top:481;width:6299;height:205" coordorigin="2308,481" coordsize="6299,205" path="m2831,604l2833,584,2834,604,2830,623,2830,625,2827,623,2831,604xe" filled="t" fillcolor="#000000" stroked="f">
              <v:path arrowok="t"/>
              <v:fill/>
            </v:shape>
            <v:shape style="position:absolute;left:2308;top:481;width:6299;height:205" coordorigin="2308,481" coordsize="6299,205" path="m2812,661l2804,672,2810,659,2817,648,2812,661xe" filled="t" fillcolor="#000000" stroked="f">
              <v:path arrowok="t"/>
              <v:fill/>
            </v:shape>
            <v:shape style="position:absolute;left:2308;top:481;width:6299;height:205" coordorigin="2308,481" coordsize="6299,205" path="m2784,487l2784,481,2787,482,2795,486,2788,486,2785,485,2784,487xe" filled="t" fillcolor="#000000" stroked="f">
              <v:path arrowok="t"/>
              <v:fill/>
            </v:shape>
            <v:shape style="position:absolute;left:2308;top:481;width:6299;height:205" coordorigin="2308,481" coordsize="6299,205" path="m2777,498l2781,497,2784,500,2782,502,2784,500,2793,509,2790,510,2782,502,2777,498xe" filled="t" fillcolor="#000000" stroked="f">
              <v:path arrowok="t"/>
              <v:fill/>
            </v:shape>
            <v:shape style="position:absolute;left:2308;top:481;width:6299;height:205" coordorigin="2308,481" coordsize="6299,205" path="m2930,541l2932,544,2936,547,2940,550,2948,553,2958,556,2969,560,2978,563,2984,567,2991,572,2996,577,2999,582,3003,588,3001,602,3003,588,3004,595,3004,615,3001,614,3001,595,3000,589,2997,584,2994,579,2989,574,2983,570,2976,566,2968,562,2957,559,2946,556,2939,553,2934,549,2930,541xe" filled="t" fillcolor="#000000" stroked="f">
              <v:path arrowok="t"/>
              <v:fill/>
            </v:shape>
            <v:shape style="position:absolute;left:2308;top:481;width:6299;height:205" coordorigin="2308,481" coordsize="6299,205" path="m2928,608l2933,612,2936,618,2943,624,2943,636,2953,639,2968,639,2980,636,2988,629,2997,623,3001,614,3004,615,3000,624,2990,632,2981,639,2968,642,2953,642,2943,639,2935,635,2935,621,2931,614,2928,608xe" filled="t" fillcolor="#000000" stroked="f">
              <v:path arrowok="t"/>
              <v:fill/>
            </v:shape>
            <v:shape style="position:absolute;left:2308;top:481;width:6299;height:205" coordorigin="2308,481" coordsize="6299,205" path="m2904,620l2899,614,2899,596,2923,596,2926,593,2926,610,2929,617,2935,635,2943,639,2953,642,2943,642,2934,638,2927,631,2923,612,2923,599,2899,599,2899,605,2904,620xe" filled="t" fillcolor="#000000" stroked="f">
              <v:path arrowok="t"/>
              <v:fill/>
            </v:shape>
            <v:shape style="position:absolute;left:2308;top:481;width:6299;height:205" coordorigin="2308,481" coordsize="6299,205" path="m2899,599l2902,599,2902,612,2906,619,2911,625,2917,630,2926,634,2934,638,2943,642,2933,640,2924,637,2916,633,2909,627,2904,620,2899,605,2899,599xe" filled="t" fillcolor="#000000" stroked="f">
              <v:path arrowok="t"/>
              <v:fill/>
            </v:shape>
            <v:shape style="position:absolute;left:2308;top:481;width:6299;height:205" coordorigin="2308,481" coordsize="6299,205" path="m2978,614l2981,595,2981,602,2981,595,2978,614,2976,612,2976,592,2973,586,2969,583,2961,579,2949,576,2939,573,2932,552,2930,546,2930,532,2930,541,2934,549,2937,555,2945,559,2956,562,2967,565,2975,569,2978,590,2978,596,2978,608,2978,590,2981,573,2981,609,2978,614xe" filled="t" fillcolor="#000000" stroked="f">
              <v:path arrowok="t"/>
              <v:fill/>
            </v:shape>
            <v:shape style="position:absolute;left:2308;top:481;width:6299;height:205" coordorigin="2308,481" coordsize="6299,205" path="m2807,561l2806,542,2810,561,2808,582,2807,561xe" filled="t" fillcolor="#000000" stroked="f">
              <v:path arrowok="t"/>
              <v:fill/>
            </v:shape>
            <v:shape style="position:absolute;left:2308;top:481;width:6299;height:205" coordorigin="2308,481" coordsize="6299,205" path="m2803,542l2801,535,2804,534,2807,561,2803,542xe" filled="t" fillcolor="#000000" stroked="f">
              <v:path arrowok="t"/>
              <v:fill/>
            </v:shape>
            <v:shape style="position:absolute;left:2308;top:481;width:6299;height:205" coordorigin="2308,481" coordsize="6299,205" path="m3001,595l3001,614,2998,613,2998,596,2997,590,2994,585,2991,581,2987,576,2981,573,2975,569,2967,565,2956,562,2945,559,2937,555,2934,549,2939,553,2946,556,2957,559,2968,562,2976,566,2983,570,2989,574,2994,579,2997,584,3000,589,2998,602,3000,589,3001,595xe" filled="t" fillcolor="#000000" stroked="f">
              <v:path arrowok="t"/>
              <v:fill/>
            </v:shape>
            <v:shape style="position:absolute;left:2308;top:481;width:6299;height:205" coordorigin="2308,481" coordsize="6299,205" path="m2998,613l3001,614,2997,623,2994,621,2997,590,2998,596,2998,613xe" filled="t" fillcolor="#000000" stroked="f">
              <v:path arrowok="t"/>
              <v:fill/>
            </v:shape>
            <v:shape style="position:absolute;left:2308;top:481;width:6299;height:205" coordorigin="2308,481" coordsize="6299,205" path="m2994,621l2997,623,2988,629,2986,627,2987,576,2991,581,2994,585,2997,590,2994,621xe" filled="t" fillcolor="#000000" stroked="f">
              <v:path arrowok="t"/>
              <v:fill/>
            </v:shape>
            <v:shape style="position:absolute;left:2308;top:481;width:6299;height:205" coordorigin="2308,481" coordsize="6299,205" path="m2970,613l2973,611,2976,612,2978,614,2981,609,2981,573,2987,576,2986,627,2978,633,2973,618,2971,616,2970,613xe" filled="t" fillcolor="#000000" stroked="f">
              <v:path arrowok="t"/>
              <v:fill/>
            </v:shape>
            <v:shape style="position:absolute;left:2308;top:481;width:6299;height:205" coordorigin="2308,481" coordsize="6299,205" path="m2973,618l2978,633,2967,636,2943,636,2943,624,2962,624,2969,622,2973,618xe" filled="t" fillcolor="#000000" stroked="f">
              <v:path arrowok="t"/>
              <v:fill/>
            </v:shape>
            <v:shape style="position:absolute;left:2308;top:481;width:6299;height:205" coordorigin="2308,481" coordsize="6299,205" path="m2926,593l2926,603,2931,614,2935,621,2935,635,2929,617,2926,610,2926,593xe" filled="t" fillcolor="#000000" stroked="f">
              <v:path arrowok="t"/>
              <v:fill/>
            </v:shape>
            <v:shape style="position:absolute;left:2308;top:481;width:6299;height:205" coordorigin="2308,481" coordsize="6299,205" path="m2923,612l2927,631,2919,628,2913,623,2911,625,2906,619,2909,617,2920,599,2920,605,2923,612xe" filled="t" fillcolor="#000000" stroked="f">
              <v:path arrowok="t"/>
              <v:fill/>
            </v:shape>
            <v:shape style="position:absolute;left:2308;top:481;width:6299;height:205" coordorigin="2308,481" coordsize="6299,205" path="m2920,599l2909,617,2906,619,2902,612,2902,599,2902,604,2905,611,2920,599xe" filled="t" fillcolor="#000000" stroked="f">
              <v:path arrowok="t"/>
              <v:fill/>
            </v:shape>
            <v:shape style="position:absolute;left:2308;top:481;width:6299;height:205" coordorigin="2308,481" coordsize="6299,205" path="m2902,604l2902,599,2920,599,2905,611,2902,604xe" filled="t" fillcolor="#000000" stroked="f">
              <v:path arrowok="t"/>
              <v:fill/>
            </v:shape>
            <v:shape style="position:absolute;left:2308;top:481;width:6299;height:205" coordorigin="2308,481" coordsize="6299,205" path="m2948,582l2936,578,2929,572,2924,565,2924,530,2927,525,2927,548,2932,552,2939,573,2930,569,2924,543,2924,537,2924,543,2930,569,2937,575,2948,582xe" filled="t" fillcolor="#000000" stroked="f">
              <v:path arrowok="t"/>
              <v:fill/>
            </v:shape>
            <v:shape style="position:absolute;left:2308;top:481;width:6299;height:205" coordorigin="2308,481" coordsize="6299,205" path="m2978,602l2978,608,2978,596,2978,590,2978,608,2978,602xe" filled="t" fillcolor="#000000" stroked="f">
              <v:path arrowok="t"/>
              <v:fill/>
            </v:shape>
            <v:shape style="position:absolute;left:2308;top:481;width:6299;height:205" coordorigin="2308,481" coordsize="6299,205" path="m2976,592l2976,612,2975,607,2975,597,2973,594,2971,588,2973,586,2976,592xe" filled="t" fillcolor="#000000" stroked="f">
              <v:path arrowok="t"/>
              <v:fill/>
            </v:shape>
            <v:shape style="position:absolute;left:2308;top:481;width:6299;height:205" coordorigin="2308,481" coordsize="6299,205" path="m2944,618l2960,618,2966,616,2970,613,2971,616,2967,619,2961,621,2953,621,2944,618xe" filled="t" fillcolor="#000000" stroked="f">
              <v:path arrowok="t"/>
              <v:fill/>
            </v:shape>
            <v:shape style="position:absolute;left:2308;top:481;width:6299;height:205" coordorigin="2308,481" coordsize="6299,205" path="m2937,616l2944,618,2953,621,2961,621,2967,619,2971,616,2973,618,2969,622,2962,624,2953,624,2943,621,2937,616xe" filled="t" fillcolor="#000000" stroked="f">
              <v:path arrowok="t"/>
              <v:fill/>
            </v:shape>
            <v:shape style="position:absolute;left:2308;top:481;width:6299;height:205" coordorigin="2308,481" coordsize="6299,205" path="m2933,612l2937,616,2943,621,2953,624,2943,624,2936,618,2933,612xe" filled="t" fillcolor="#000000" stroked="f">
              <v:path arrowok="t"/>
              <v:fill/>
            </v:shape>
            <v:shape style="position:absolute;left:2308;top:481;width:6299;height:205" coordorigin="2308,481" coordsize="6299,205" path="m2926,593l2923,596,2896,596,2896,593,2926,593xe" filled="t" fillcolor="#000000" stroked="f">
              <v:path arrowok="t"/>
              <v:fill/>
            </v:shape>
            <v:shape style="position:absolute;left:2308;top:481;width:6299;height:205" coordorigin="2308,481" coordsize="6299,205" path="m2896,605l2896,596,2899,596,2899,614,2896,605xe" filled="t" fillcolor="#000000" stroked="f">
              <v:path arrowok="t"/>
              <v:fill/>
            </v:shape>
            <v:shape style="position:absolute;left:2308;top:481;width:6299;height:205" coordorigin="2308,481" coordsize="6299,205" path="m2948,582l2948,579,2959,582,2967,585,2971,588,2973,594,2969,591,2966,588,2958,585,2948,582xe" filled="t" fillcolor="#000000" stroked="f">
              <v:path arrowok="t"/>
              <v:fill/>
            </v:shape>
            <v:shape style="position:absolute;left:2308;top:481;width:6299;height:205" coordorigin="2308,481" coordsize="6299,205" path="m2948,579l2948,582,2937,575,2939,573,2949,576,2959,582,2948,579xe" filled="t" fillcolor="#000000" stroked="f">
              <v:path arrowok="t"/>
              <v:fill/>
            </v:shape>
            <v:shape style="position:absolute;left:2308;top:481;width:6299;height:205" coordorigin="2308,481" coordsize="6299,205" path="m2901,525l2905,515,2904,526,2904,550,2910,560,2922,568,2929,572,2936,578,2927,574,2921,570,2907,562,2901,551,2901,525xe" filled="t" fillcolor="#000000" stroked="f">
              <v:path arrowok="t"/>
              <v:fill/>
            </v:shape>
            <v:shape style="position:absolute;left:2308;top:481;width:6299;height:205" coordorigin="2308,481" coordsize="6299,205" path="m2975,535l2973,530,2971,524,2968,517,2961,502,2938,502,2927,506,2919,512,2911,519,2907,527,2904,550,2904,526,2904,537,2908,517,2917,510,2926,503,2938,499,2961,499,2969,504,2973,522,2975,528,2975,535xe" filled="t" fillcolor="#000000" stroked="f">
              <v:path arrowok="t"/>
              <v:fill/>
            </v:shape>
            <v:shape style="position:absolute;left:2308;top:481;width:6299;height:205" coordorigin="2308,481" coordsize="6299,205" path="m2923,599l2923,612,2920,605,2920,599,2923,599xe" filled="t" fillcolor="#000000" stroked="f">
              <v:path arrowok="t"/>
              <v:fill/>
            </v:shape>
            <v:shape style="position:absolute;left:2308;top:481;width:6299;height:205" coordorigin="2308,481" coordsize="6299,205" path="m2973,586l2971,588,2967,585,2959,582,2949,576,2961,579,2969,583,2973,586xe" filled="t" fillcolor="#000000" stroked="f">
              <v:path arrowok="t"/>
              <v:fill/>
            </v:shape>
            <v:shape style="position:absolute;left:2308;top:481;width:6299;height:205" coordorigin="2308,481" coordsize="6299,205" path="m2904,550l2907,549,2912,558,2924,565,2929,572,2922,568,2910,560,2904,550xe" filled="t" fillcolor="#000000" stroked="f">
              <v:path arrowok="t"/>
              <v:fill/>
            </v:shape>
            <v:shape style="position:absolute;left:2308;top:481;width:6299;height:205" coordorigin="2308,481" coordsize="6299,205" path="m2924,530l2924,565,2912,558,2907,549,2907,527,2911,519,2907,537,2911,519,2919,512,2924,530xe" filled="t" fillcolor="#000000" stroked="f">
              <v:path arrowok="t"/>
              <v:fill/>
            </v:shape>
            <v:shape style="position:absolute;left:2308;top:481;width:6299;height:205" coordorigin="2308,481" coordsize="6299,205" path="m2943,636l2967,636,2978,633,2986,627,2988,629,2980,636,2968,639,2953,639,2943,636xe" filled="t" fillcolor="#000000" stroked="f">
              <v:path arrowok="t"/>
              <v:fill/>
            </v:shape>
            <v:shape style="position:absolute;left:2308;top:481;width:6299;height:205" coordorigin="2308,481" coordsize="6299,205" path="m2911,625l2913,623,2919,628,2927,631,2934,638,2926,634,2917,630,2911,625xe" filled="t" fillcolor="#000000" stroked="f">
              <v:path arrowok="t"/>
              <v:fill/>
            </v:shape>
            <v:shape style="position:absolute;left:2308;top:481;width:6299;height:205" coordorigin="2308,481" coordsize="6299,205" path="m2936,525l2932,528,2930,532,2930,546,2932,552,2927,548,2927,542,2929,526,2934,523,2936,525xe" filled="t" fillcolor="#000000" stroked="f">
              <v:path arrowok="t"/>
              <v:fill/>
            </v:shape>
            <v:shape style="position:absolute;left:2308;top:481;width:6299;height:205" coordorigin="2308,481" coordsize="6299,205" path="m2929,526l2927,542,2927,531,2932,521,2937,517,2943,515,2961,515,2966,520,2969,526,2965,523,2960,518,2944,518,2938,520,2934,523,2929,526,2927,537,2929,526xe" filled="t" fillcolor="#000000" stroked="f">
              <v:path arrowok="t"/>
              <v:fill/>
            </v:shape>
            <v:shape style="position:absolute;left:2308;top:481;width:6299;height:205" coordorigin="2308,481" coordsize="6299,205" path="m2927,542l2927,548,2927,525,2927,506,2938,502,2932,521,2927,531,2927,542xe" filled="t" fillcolor="#000000" stroked="f">
              <v:path arrowok="t"/>
              <v:fill/>
            </v:shape>
            <v:shape style="position:absolute;left:2308;top:481;width:6299;height:205" coordorigin="2308,481" coordsize="6299,205" path="m2997,518l3002,525,3001,533,3002,525,3004,544,2981,541,2981,533,2981,538,2978,541,2975,528,2973,522,2969,504,2961,499,2938,499,2926,503,2917,510,2908,517,2904,526,2905,515,2915,508,2925,500,2937,496,2962,496,2970,501,2976,507,2978,527,2978,534,2978,538,2978,527,2983,510,2998,538,2998,541,3001,541,3001,538,2999,526,2997,518xe" filled="t" fillcolor="#000000" stroked="f">
              <v:path arrowok="t"/>
              <v:fill/>
            </v:shape>
            <v:shape style="position:absolute;left:2308;top:481;width:6299;height:205" coordorigin="2308,481" coordsize="6299,205" path="m2952,502l2961,502,2968,517,2971,524,2973,530,2969,526,2966,520,2961,515,2952,502xe" filled="t" fillcolor="#000000" stroked="f">
              <v:path arrowok="t"/>
              <v:fill/>
            </v:shape>
            <v:shape style="position:absolute;left:2308;top:481;width:6299;height:205" coordorigin="2308,481" coordsize="6299,205" path="m2978,541l2981,538,2981,541,3004,544,2975,544,2975,528,2978,541xe" filled="t" fillcolor="#000000" stroked="f">
              <v:path arrowok="t"/>
              <v:fill/>
            </v:shape>
            <v:shape style="position:absolute;left:2308;top:481;width:6299;height:205" coordorigin="2308,481" coordsize="6299,205" path="m3004,544l3002,525,3004,532,3004,544xe" filled="t" fillcolor="#000000" stroked="f">
              <v:path arrowok="t"/>
              <v:fill/>
            </v:shape>
            <v:shape style="position:absolute;left:2308;top:481;width:6299;height:205" coordorigin="2308,481" coordsize="6299,205" path="m2975,541l2975,535,2975,528,2975,544,2975,541xe" filled="t" fillcolor="#000000" stroked="f">
              <v:path arrowok="t"/>
              <v:fill/>
            </v:shape>
            <v:shape style="position:absolute;left:2308;top:481;width:6299;height:205" coordorigin="2308,481" coordsize="6299,205" path="m2965,523l2959,521,2945,521,2939,523,2936,525,2934,523,2938,520,2944,518,2960,518,2965,523xe" filled="t" fillcolor="#000000" stroked="f">
              <v:path arrowok="t"/>
              <v:fill/>
            </v:shape>
            <v:shape style="position:absolute;left:2308;top:481;width:6299;height:205" coordorigin="2308,481" coordsize="6299,205" path="m2971,498l2979,502,2985,508,2988,515,2992,521,2995,519,2997,518,2999,526,2996,527,2998,538,2983,510,2977,504,2971,498xe" filled="t" fillcolor="#000000" stroked="f">
              <v:path arrowok="t"/>
              <v:fill/>
            </v:shape>
            <v:shape style="position:absolute;left:2308;top:481;width:6299;height:205" coordorigin="2308,481" coordsize="6299,205" path="m2997,518l2995,519,2991,513,2985,508,2979,502,2987,505,2993,511,2997,518xe" filled="t" fillcolor="#000000" stroked="f">
              <v:path arrowok="t"/>
              <v:fill/>
            </v:shape>
            <v:shape style="position:absolute;left:2308;top:481;width:6299;height:205" coordorigin="2308,481" coordsize="6299,205" path="m2962,496l2971,498,2977,504,2983,510,2978,527,2976,507,2970,501,2962,496xe" filled="t" fillcolor="#000000" stroked="f">
              <v:path arrowok="t"/>
              <v:fill/>
            </v:shape>
            <v:shape style="position:absolute;left:2308;top:481;width:6299;height:205" coordorigin="2308,481" coordsize="6299,205" path="m2998,538l2996,527,2999,526,3001,538,3001,541,2998,541,2998,534,2998,538xe" filled="t" fillcolor="#000000" stroked="f">
              <v:path arrowok="t"/>
              <v:fill/>
            </v:shape>
            <v:shape style="position:absolute;left:2308;top:481;width:6299;height:205" coordorigin="2308,481" coordsize="6299,205" path="m2991,513l2995,519,2992,521,2988,515,2985,508,2991,513xe" filled="t" fillcolor="#000000" stroked="f">
              <v:path arrowok="t"/>
              <v:fill/>
            </v:shape>
            <v:shape style="position:absolute;left:2308;top:481;width:6299;height:205" coordorigin="2308,481" coordsize="6299,205" path="m2961,515l2943,515,2937,517,2932,521,2938,502,2952,502,2961,515xe" filled="t" fillcolor="#000000" stroked="f">
              <v:path arrowok="t"/>
              <v:fill/>
            </v:shape>
            <v:shape style="position:absolute;left:2308;top:481;width:6299;height:205" coordorigin="2308,481" coordsize="6299,205" path="m2924,530l2919,512,2927,506,2927,525,2924,530xe" filled="t" fillcolor="#000000" stroked="f">
              <v:path arrowok="t"/>
              <v:fill/>
            </v:shape>
            <v:shape style="position:absolute;left:2308;top:481;width:6299;height:205" coordorigin="2308,481" coordsize="6299,205" path="m3101,626l3100,627,3098,625,3096,624,3089,541,3081,534,3058,534,3048,538,3044,543,3042,546,3039,545,3038,539,3038,536,3023,539,3020,673,3043,673,3046,636,3046,679,3043,676,3020,676,3020,539,3023,536,3041,536,3041,539,3041,542,3044,539,3047,536,3057,531,3082,531,3091,539,3096,550,3102,615,3105,616,3101,626xe" filled="t" fillcolor="#000000" stroked="f">
              <v:path arrowok="t"/>
              <v:fill/>
            </v:shape>
            <v:shape style="position:absolute;left:2308;top:481;width:6299;height:205" coordorigin="2308,481" coordsize="6299,205" path="m3020,536l3023,536,3020,539,3020,676,3017,679,3017,533,3044,533,3023,536,3020,536xe" filled="t" fillcolor="#000000" stroked="f">
              <v:path arrowok="t"/>
              <v:fill/>
            </v:shape>
            <v:shape style="position:absolute;left:2308;top:481;width:6299;height:205" coordorigin="2308,481" coordsize="6299,205" path="m3020,673l3023,539,3038,539,3039,554,3044,548,3045,554,3047,557,3046,565,3045,608,3046,609,3049,615,3055,618,3069,618,3063,621,3053,621,3047,617,3043,609,3045,566,3046,564,3043,564,3040,563,3040,564,3040,673,3020,673xe" filled="t" fillcolor="#000000" stroked="f">
              <v:path arrowok="t"/>
              <v:fill/>
            </v:shape>
            <v:shape style="position:absolute;left:2308;top:481;width:6299;height:205" coordorigin="2308,481" coordsize="6299,205" path="m3046,564l3045,566,3043,609,3040,611,3040,621,3040,630,3043,633,3046,632,3051,633,3059,636,3069,636,3071,624,3076,618,3077,611,3081,605,3080,612,3078,621,3080,636,3069,639,3058,639,3049,636,3046,636,3043,673,3040,673,3040,610,3040,563,3043,564,3046,564xe" filled="t" fillcolor="#000000" stroked="f">
              <v:path arrowok="t"/>
              <v:fill/>
            </v:shape>
            <v:shape style="position:absolute;left:2308;top:481;width:6299;height:205" coordorigin="2308,481" coordsize="6299,205" path="m3040,564l3040,563,3040,610,3040,673,3040,564xe" filled="t" fillcolor="#000000" stroked="f">
              <v:path arrowok="t"/>
              <v:fill/>
            </v:shape>
            <v:shape style="position:absolute;left:2308;top:481;width:6299;height:205" coordorigin="2308,481" coordsize="6299,205" path="m3043,609l3047,617,3052,624,3051,633,3046,632,3043,633,3040,630,3043,628,3046,628,3045,626,3045,620,3043,609xe" filled="t" fillcolor="#000000" stroked="f">
              <v:path arrowok="t"/>
              <v:fill/>
            </v:shape>
            <v:shape style="position:absolute;left:2308;top:481;width:6299;height:205" coordorigin="2308,481" coordsize="6299,205" path="m3046,679l3017,679,3020,676,3043,676,3046,679xe" filled="t" fillcolor="#000000" stroked="f">
              <v:path arrowok="t"/>
              <v:fill/>
            </v:shape>
            <v:shape style="position:absolute;left:2308;top:481;width:6299;height:205" coordorigin="2308,481" coordsize="6299,205" path="m3101,626l3105,616,3109,604,3109,588,3109,604,3106,603,3106,571,3102,559,3096,550,3091,539,3098,548,3105,557,3109,570,3106,588,3109,570,3109,586,3112,584,3109,609,3101,626xe" filled="t" fillcolor="#000000" stroked="f">
              <v:path arrowok="t"/>
              <v:fill/>
            </v:shape>
            <v:shape style="position:absolute;left:2308;top:481;width:6299;height:205" coordorigin="2308,481" coordsize="6299,205" path="m3100,627l3093,637,3091,635,3089,632,3089,575,3087,567,3084,568,3081,569,3077,563,3080,562,3082,560,3089,541,3089,586,3089,541,3096,624,3098,625,3100,627xe" filled="t" fillcolor="#000000" stroked="f">
              <v:path arrowok="t"/>
              <v:fill/>
            </v:shape>
            <v:shape style="position:absolute;left:2308;top:481;width:6299;height:205" coordorigin="2308,481" coordsize="6299,205" path="m3093,637l3082,642,3081,639,3080,636,3078,621,3080,612,3082,614,3089,632,3091,635,3093,637xe" filled="t" fillcolor="#000000" stroked="f">
              <v:path arrowok="t"/>
              <v:fill/>
            </v:shape>
            <v:shape style="position:absolute;left:2308;top:481;width:6299;height:205" coordorigin="2308,481" coordsize="6299,205" path="m3069,642l3057,642,3058,639,3081,639,3082,642,3069,642xe" filled="t" fillcolor="#000000" stroked="f">
              <v:path arrowok="t"/>
              <v:fill/>
            </v:shape>
            <v:shape style="position:absolute;left:2308;top:481;width:6299;height:205" coordorigin="2308,481" coordsize="6299,205" path="m3049,636l3058,639,3057,642,3048,638,3046,636,3049,636xe" filled="t" fillcolor="#000000" stroked="f">
              <v:path arrowok="t"/>
              <v:fill/>
            </v:shape>
            <v:shape style="position:absolute;left:2308;top:481;width:6299;height:205" coordorigin="2308,481" coordsize="6299,205" path="m3091,539l3093,536,3100,546,3109,563,3112,584,3109,586,3109,570,3105,557,3098,548,3091,539xe" filled="t" fillcolor="#000000" stroked="f">
              <v:path arrowok="t"/>
              <v:fill/>
            </v:shape>
            <v:shape style="position:absolute;left:2308;top:481;width:6299;height:205" coordorigin="2308,481" coordsize="6299,205" path="m3041,542l3041,539,3041,536,3044,533,3044,539,3041,542xe" filled="t" fillcolor="#000000" stroked="f">
              <v:path arrowok="t"/>
              <v:fill/>
            </v:shape>
            <v:shape style="position:absolute;left:2308;top:481;width:6299;height:205" coordorigin="2308,481" coordsize="6299,205" path="m3042,546l3044,543,3048,538,3058,534,3081,534,3089,541,3082,560,3080,537,3058,537,3050,541,3045,546,3042,546xe" filled="t" fillcolor="#000000" stroked="f">
              <v:path arrowok="t"/>
              <v:fill/>
            </v:shape>
            <v:shape style="position:absolute;left:2308;top:481;width:6299;height:205" coordorigin="2308,481" coordsize="6299,205" path="m3106,603l3109,604,3105,616,3102,615,3102,559,3106,571,3106,603xe" filled="t" fillcolor="#000000" stroked="f">
              <v:path arrowok="t"/>
              <v:fill/>
            </v:shape>
            <v:shape style="position:absolute;left:2308;top:481;width:6299;height:205" coordorigin="2308,481" coordsize="6299,205" path="m3045,626l3046,628,3043,628,3040,630,3040,621,3040,611,3045,620,3045,626xe" filled="t" fillcolor="#000000" stroked="f">
              <v:path arrowok="t"/>
              <v:fill/>
            </v:shape>
            <v:shape style="position:absolute;left:2308;top:481;width:6299;height:205" coordorigin="2308,481" coordsize="6299,205" path="m3042,546l3045,546,3050,541,3052,550,3053,553,3055,556,3049,559,3047,557,3045,554,3044,548,3042,546xe" filled="t" fillcolor="#000000" stroked="f">
              <v:path arrowok="t"/>
              <v:fill/>
            </v:shape>
            <v:shape style="position:absolute;left:2308;top:481;width:6299;height:205" coordorigin="2308,481" coordsize="6299,205" path="m3039,545l3042,546,3044,548,3039,554,3038,539,3039,545xe" filled="t" fillcolor="#000000" stroked="f">
              <v:path arrowok="t"/>
              <v:fill/>
            </v:shape>
            <v:shape style="position:absolute;left:2308;top:481;width:6299;height:205" coordorigin="2308,481" coordsize="6299,205" path="m3084,568l3087,567,3086,586,3087,567,3089,598,3089,632,3087,608,3086,598,3086,576,3084,568xe" filled="t" fillcolor="#000000" stroked="f">
              <v:path arrowok="t"/>
              <v:fill/>
            </v:shape>
            <v:shape style="position:absolute;left:2308;top:481;width:6299;height:205" coordorigin="2308,481" coordsize="6299,205" path="m3089,632l3082,614,3084,607,3084,568,3086,576,3086,598,3087,608,3089,632xe" filled="t" fillcolor="#000000" stroked="f">
              <v:path arrowok="t"/>
              <v:fill/>
            </v:shape>
            <v:shape style="position:absolute;left:2308;top:481;width:6299;height:205" coordorigin="2308,481" coordsize="6299,205" path="m3063,624l3071,624,3069,636,3059,636,3052,624,3053,621,3070,621,3071,624,3063,624xe" filled="t" fillcolor="#000000" stroked="f">
              <v:path arrowok="t"/>
              <v:fill/>
            </v:shape>
            <v:shape style="position:absolute;left:2308;top:481;width:6299;height:205" coordorigin="2308,481" coordsize="6299,205" path="m3082,560l3078,553,3071,550,3052,550,3050,541,3058,537,3080,537,3082,560xe" filled="t" fillcolor="#000000" stroked="f">
              <v:path arrowok="t"/>
              <v:fill/>
            </v:shape>
            <v:shape style="position:absolute;left:2308;top:481;width:6299;height:205" coordorigin="2308,481" coordsize="6299,205" path="m3084,607l3082,614,3080,612,3081,605,3083,597,3084,568,3084,607xe" filled="t" fillcolor="#000000" stroked="f">
              <v:path arrowok="t"/>
              <v:fill/>
            </v:shape>
            <v:shape style="position:absolute;left:2308;top:481;width:6299;height:205" coordorigin="2308,481" coordsize="6299,205" path="m3070,621l3063,621,3069,618,3074,616,3076,618,3071,624,3070,621xe" filled="t" fillcolor="#000000" stroked="f">
              <v:path arrowok="t"/>
              <v:fill/>
            </v:shape>
            <v:shape style="position:absolute;left:2308;top:481;width:6299;height:205" coordorigin="2308,481" coordsize="6299,205" path="m3082,560l3080,562,3076,556,3070,553,3063,556,3055,556,3063,553,3071,550,3078,553,3082,560xe" filled="t" fillcolor="#000000" stroked="f">
              <v:path arrowok="t"/>
              <v:fill/>
            </v:shape>
            <v:shape style="position:absolute;left:2308;top:481;width:6299;height:205" coordorigin="2308,481" coordsize="6299,205" path="m3063,553l3055,556,3053,553,3063,550,3071,550,3063,553xe" filled="t" fillcolor="#000000" stroked="f">
              <v:path arrowok="t"/>
              <v:fill/>
            </v:shape>
            <v:shape style="position:absolute;left:2308;top:481;width:6299;height:205" coordorigin="2308,481" coordsize="6299,205" path="m3046,609l3049,615,3046,609,3045,608,3046,565,3046,609xe" filled="t" fillcolor="#000000" stroked="f">
              <v:path arrowok="t"/>
              <v:fill/>
            </v:shape>
            <v:shape style="position:absolute;left:2308;top:481;width:6299;height:205" coordorigin="2308,481" coordsize="6299,205" path="m3084,568l3083,597,3083,576,3081,569,3084,568xe" filled="t" fillcolor="#000000" stroked="f">
              <v:path arrowok="t"/>
              <v:fill/>
            </v:shape>
            <v:shape style="position:absolute;left:2308;top:481;width:6299;height:205" coordorigin="2308,481" coordsize="6299,205" path="m3080,562l3077,563,3074,558,3069,556,3063,556,3070,553,3076,556,3080,562xe" filled="t" fillcolor="#000000" stroked="f">
              <v:path arrowok="t"/>
              <v:fill/>
            </v:shape>
            <v:shape style="position:absolute;left:2308;top:481;width:6299;height:205" coordorigin="2308,481" coordsize="6299,205" path="m3213,562l3216,583,3213,585,3216,583,3216,597,3147,597,3148,611,3153,616,3159,621,3160,619,3162,616,3167,618,3166,621,3166,624,3159,636,3148,632,3145,603,3147,594,3213,594,3213,569,3213,562xe" filled="t" fillcolor="#000000" stroked="f">
              <v:path arrowok="t"/>
              <v:fill/>
            </v:shape>
            <v:shape style="position:absolute;left:2308;top:481;width:6299;height:205" coordorigin="2308,481" coordsize="6299,205" path="m3131,550l3137,543,3139,545,3141,548,3144,591,3144,594,3150,594,3210,591,3213,591,3213,594,3147,594,3145,603,3140,624,3136,553,3134,552,3131,550xe" filled="t" fillcolor="#000000" stroked="f">
              <v:path arrowok="t"/>
              <v:fill/>
            </v:shape>
            <v:shape style="position:absolute;left:2308;top:481;width:6299;height:205" coordorigin="2308,481" coordsize="6299,205" path="m3150,578l3144,580,3148,543,3148,562,3148,574,3150,577,3194,580,3210,591,3150,594,3144,594,3144,591,3144,580,3150,578,3147,577,3147,574,3146,569,3144,577,3150,578xe" filled="t" fillcolor="#000000" stroked="f">
              <v:path arrowok="t"/>
              <v:fill/>
            </v:shape>
            <v:shape style="position:absolute;left:2308;top:481;width:6299;height:205" coordorigin="2308,481" coordsize="6299,205" path="m3213,562l3213,569,3210,569,3210,591,3194,580,3194,575,3193,567,3191,561,3188,562,3185,564,3182,560,3185,558,3187,556,3193,541,3200,549,3194,576,3200,549,3207,558,3209,556,3213,562xe" filled="t" fillcolor="#000000" stroked="f">
              <v:path arrowok="t"/>
              <v:fill/>
            </v:shape>
            <v:shape style="position:absolute;left:2308;top:481;width:6299;height:205" coordorigin="2308,481" coordsize="6299,205" path="m3213,562l3209,556,3202,547,3194,539,3184,534,3170,537,3163,550,3159,555,3157,561,3153,565,3155,559,3157,552,3162,537,3170,534,3185,531,3196,536,3204,546,3213,562xe" filled="t" fillcolor="#000000" stroked="f">
              <v:path arrowok="t"/>
              <v:fill/>
            </v:shape>
            <v:shape style="position:absolute;left:2308;top:481;width:6299;height:205" coordorigin="2308,481" coordsize="6299,205" path="m3151,571l3151,563,3152,557,3154,539,3161,534,3170,531,3185,531,3170,534,3162,537,3157,552,3155,559,3151,571xe" filled="t" fillcolor="#000000" stroked="f">
              <v:path arrowok="t"/>
              <v:fill/>
            </v:shape>
            <v:shape style="position:absolute;left:2308;top:481;width:6299;height:205" coordorigin="2308,481" coordsize="6299,205" path="m3170,531l3161,534,3153,536,3146,541,3139,545,3137,543,3145,538,3152,534,3161,531,3170,531xe" filled="t" fillcolor="#000000" stroked="f">
              <v:path arrowok="t"/>
              <v:fill/>
            </v:shape>
            <v:shape style="position:absolute;left:2308;top:481;width:6299;height:205" coordorigin="2308,481" coordsize="6299,205" path="m3124,587l3126,567,3124,605,3124,576,3127,558,3131,550,3134,552,3130,559,3126,567,3124,587,3124,589,3124,587xe" filled="t" fillcolor="#000000" stroked="f">
              <v:path arrowok="t"/>
              <v:fill/>
            </v:shape>
            <v:shape style="position:absolute;left:2308;top:481;width:6299;height:205" coordorigin="2308,481" coordsize="6299,205" path="m3123,567l3127,558,3124,576,3124,605,3121,591,3121,576,3123,567xe" filled="t" fillcolor="#000000" stroked="f">
              <v:path arrowok="t"/>
              <v:fill/>
            </v:shape>
            <v:shape style="position:absolute;left:2308;top:481;width:6299;height:205" coordorigin="2308,481" coordsize="6299,205" path="m3210,591l3210,569,3213,569,3213,591,3210,591,3210,585,3210,591xe" filled="t" fillcolor="#000000" stroked="f">
              <v:path arrowok="t"/>
              <v:fill/>
            </v:shape>
            <v:shape style="position:absolute;left:2308;top:481;width:6299;height:205" coordorigin="2308,481" coordsize="6299,205" path="m3209,556l3207,558,3200,549,3193,541,3183,537,3177,550,3170,553,3164,556,3160,557,3164,553,3170,550,3170,537,3184,534,3194,539,3202,547,3209,556xe" filled="t" fillcolor="#000000" stroked="f">
              <v:path arrowok="t"/>
              <v:fill/>
            </v:shape>
            <v:shape style="position:absolute;left:2308;top:481;width:6299;height:205" coordorigin="2308,481" coordsize="6299,205" path="m3161,534l3154,539,3148,543,3141,548,3139,545,3146,541,3153,536,3161,534xe" filled="t" fillcolor="#000000" stroked="f">
              <v:path arrowok="t"/>
              <v:fill/>
            </v:shape>
            <v:shape style="position:absolute;left:2308;top:481;width:6299;height:205" coordorigin="2308,481" coordsize="6299,205" path="m3127,587l3129,568,3127,604,3127,577,3130,559,3134,552,3136,553,3133,561,3129,568,3127,587,3127,589,3127,587xe" filled="t" fillcolor="#000000" stroked="f">
              <v:path arrowok="t"/>
              <v:fill/>
            </v:shape>
            <v:shape style="position:absolute;left:2308;top:481;width:6299;height:205" coordorigin="2308,481" coordsize="6299,205" path="m3135,628l3125,611,3124,605,3126,567,3130,559,3127,577,3127,604,3128,617,3135,628xe" filled="t" fillcolor="#000000" stroked="f">
              <v:path arrowok="t"/>
              <v:fill/>
            </v:shape>
            <v:shape style="position:absolute;left:2308;top:481;width:6299;height:205" coordorigin="2308,481" coordsize="6299,205" path="m3199,604l3199,609,3197,611,3195,620,3188,635,3181,639,3173,642,3157,642,3145,638,3135,628,3128,617,3137,626,3146,635,3158,639,3173,639,3180,636,3185,624,3193,617,3197,611,3199,604xe" filled="t" fillcolor="#000000" stroked="f">
              <v:path arrowok="t"/>
              <v:fill/>
            </v:shape>
            <v:shape style="position:absolute;left:2308;top:481;width:6299;height:205" coordorigin="2308,481" coordsize="6299,205" path="m3199,604l3197,611,3193,617,3184,621,3174,621,3167,618,3183,618,3191,614,3197,607,3199,604xe" filled="t" fillcolor="#000000" stroked="f">
              <v:path arrowok="t"/>
              <v:fill/>
            </v:shape>
            <v:shape style="position:absolute;left:2308;top:481;width:6299;height:205" coordorigin="2308,481" coordsize="6299,205" path="m3167,618l3174,621,3174,624,3173,636,3173,639,3158,639,3159,636,3166,624,3166,621,3167,618xe" filled="t" fillcolor="#000000" stroked="f">
              <v:path arrowok="t"/>
              <v:fill/>
            </v:shape>
            <v:shape style="position:absolute;left:2308;top:481;width:6299;height:205" coordorigin="2308,481" coordsize="6299,205" path="m3151,601l3153,607,3157,612,3162,616,3160,619,3155,614,3151,601xe" filled="t" fillcolor="#000000" stroked="f">
              <v:path arrowok="t"/>
              <v:fill/>
            </v:shape>
            <v:shape style="position:absolute;left:2308;top:481;width:6299;height:205" coordorigin="2308,481" coordsize="6299,205" path="m3150,609l3151,601,3155,614,3153,616,3148,611,3148,602,3150,597,3151,601,3150,609xe" filled="t" fillcolor="#000000" stroked="f">
              <v:path arrowok="t"/>
              <v:fill/>
            </v:shape>
            <v:shape style="position:absolute;left:2308;top:481;width:6299;height:205" coordorigin="2308,481" coordsize="6299,205" path="m3147,597l3150,597,3148,602,3148,611,3147,597,3147,597xe" filled="t" fillcolor="#000000" stroked="f">
              <v:path arrowok="t"/>
              <v:fill/>
            </v:shape>
            <v:shape style="position:absolute;left:2308;top:481;width:6299;height:205" coordorigin="2308,481" coordsize="6299,205" path="m3195,620l3197,611,3199,609,3202,610,3215,620,3214,622,3212,620,3201,611,3200,613,3195,620xe" filled="t" fillcolor="#000000" stroked="f">
              <v:path arrowok="t"/>
              <v:fill/>
            </v:shape>
            <v:shape style="position:absolute;left:2308;top:481;width:6299;height:205" coordorigin="2308,481" coordsize="6299,205" path="m3173,639l3173,636,3174,624,3184,621,3193,617,3185,624,3180,636,3173,639xe" filled="t" fillcolor="#000000" stroked="f">
              <v:path arrowok="t"/>
              <v:fill/>
            </v:shape>
            <v:shape style="position:absolute;left:2308;top:481;width:6299;height:205" coordorigin="2308,481" coordsize="6299,205" path="m3159,621l3153,616,3155,614,3160,619,3159,621xe" filled="t" fillcolor="#000000" stroked="f">
              <v:path arrowok="t"/>
              <v:fill/>
            </v:shape>
            <v:shape style="position:absolute;left:2308;top:481;width:6299;height:205" coordorigin="2308,481" coordsize="6299,205" path="m3181,642l3181,639,3188,635,3195,620,3200,613,3201,611,3212,620,3208,626,3205,624,3202,631,3197,637,3189,641,3195,634,3200,629,3208,621,3210,622,3209,619,3208,621,3200,629,3194,632,3189,638,3181,642xe" filled="t" fillcolor="#000000" stroked="f">
              <v:path arrowok="t"/>
              <v:fill/>
            </v:shape>
            <v:shape style="position:absolute;left:2308;top:481;width:6299;height:205" coordorigin="2308,481" coordsize="6299,205" path="m3140,624l3145,603,3148,632,3146,635,3137,626,3131,615,3133,561,3136,553,3140,624xe" filled="t" fillcolor="#000000" stroked="f">
              <v:path arrowok="t"/>
              <v:fill/>
            </v:shape>
            <v:shape style="position:absolute;left:2308;top:481;width:6299;height:205" coordorigin="2308,481" coordsize="6299,205" path="m3131,615l3137,626,3128,617,3127,604,3129,568,3133,561,3131,615xe" filled="t" fillcolor="#000000" stroked="f">
              <v:path arrowok="t"/>
              <v:fill/>
            </v:shape>
            <v:shape style="position:absolute;left:2308;top:481;width:6299;height:205" coordorigin="2308,481" coordsize="6299,205" path="m3208,626l3212,620,3210,628,3204,633,3202,631,3205,624,3208,626xe" filled="t" fillcolor="#000000" stroked="f">
              <v:path arrowok="t"/>
              <v:fill/>
            </v:shape>
            <v:shape style="position:absolute;left:2308;top:481;width:6299;height:205" coordorigin="2308,481" coordsize="6299,205" path="m3195,634l3189,641,3189,638,3194,632,3200,629,3195,634xe" filled="t" fillcolor="#000000" stroked="f">
              <v:path arrowok="t"/>
              <v:fill/>
            </v:shape>
            <v:shape style="position:absolute;left:2308;top:481;width:6299;height:205" coordorigin="2308,481" coordsize="6299,205" path="m3158,639l3146,635,3148,632,3159,636,3158,639xe" filled="t" fillcolor="#000000" stroked="f">
              <v:path arrowok="t"/>
              <v:fill/>
            </v:shape>
            <v:shape style="position:absolute;left:2308;top:481;width:6299;height:205" coordorigin="2308,481" coordsize="6299,205" path="m3199,609l3199,604,3215,620,3202,610,3199,609xe" filled="t" fillcolor="#000000" stroked="f">
              <v:path arrowok="t"/>
              <v:fill/>
            </v:shape>
            <v:shape style="position:absolute;left:2308;top:481;width:6299;height:205" coordorigin="2308,481" coordsize="6299,205" path="m3193,541l3187,556,3183,552,3181,554,3179,557,3175,556,3176,553,3177,550,3183,537,3193,541xe" filled="t" fillcolor="#000000" stroked="f">
              <v:path arrowok="t"/>
              <v:fill/>
            </v:shape>
            <v:shape style="position:absolute;left:2308;top:481;width:6299;height:205" coordorigin="2308,481" coordsize="6299,205" path="m3170,537l3170,550,3164,553,3160,557,3157,561,3159,555,3163,550,3170,537xe" filled="t" fillcolor="#000000" stroked="f">
              <v:path arrowok="t"/>
              <v:fill/>
            </v:shape>
            <v:shape style="position:absolute;left:2308;top:481;width:6299;height:205" coordorigin="2308,481" coordsize="6299,205" path="m3154,539l3152,557,3148,570,3151,574,3188,577,3191,577,3191,574,3190,568,3191,574,3188,576,3191,576,3191,577,3188,577,3188,574,3188,562,3191,561,3191,574,3191,561,3194,580,3150,577,3148,574,3148,562,3154,539xe" filled="t" fillcolor="#000000" stroked="f">
              <v:path arrowok="t"/>
              <v:fill/>
            </v:shape>
            <v:shape style="position:absolute;left:2308;top:481;width:6299;height:205" coordorigin="2308,481" coordsize="6299,205" path="m3144,580l3144,591,3141,548,3148,543,3144,580xe" filled="t" fillcolor="#000000" stroked="f">
              <v:path arrowok="t"/>
              <v:fill/>
            </v:shape>
            <v:shape style="position:absolute;left:2308;top:481;width:6299;height:205" coordorigin="2308,481" coordsize="6299,205" path="m3188,577l3151,574,3188,574,3188,577xe" filled="t" fillcolor="#000000" stroked="f">
              <v:path arrowok="t"/>
              <v:fill/>
            </v:shape>
            <v:shape style="position:absolute;left:2308;top:481;width:6299;height:205" coordorigin="2308,481" coordsize="6299,205" path="m3187,569l3185,564,3188,562,3188,574,3187,569xe" filled="t" fillcolor="#000000" stroked="f">
              <v:path arrowok="t"/>
              <v:fill/>
            </v:shape>
            <v:shape style="position:absolute;left:2308;top:481;width:6299;height:205" coordorigin="2308,481" coordsize="6299,205" path="m3181,554l3183,552,3185,558,3182,560,3179,557,3181,554xe" filled="t" fillcolor="#000000" stroked="f">
              <v:path arrowok="t"/>
              <v:fill/>
            </v:shape>
            <v:shape style="position:absolute;left:2308;top:481;width:6299;height:205" coordorigin="2308,481" coordsize="6299,205" path="m3170,556l3164,556,3170,553,3176,553,3175,556,3170,556xe" filled="t" fillcolor="#000000" stroked="f">
              <v:path arrowok="t"/>
              <v:fill/>
            </v:shape>
            <v:shape style="position:absolute;left:2308;top:481;width:6299;height:205" coordorigin="2308,481" coordsize="6299,205" path="m3151,563l3151,571,3151,574,3148,570,3152,557,3151,563xe" filled="t" fillcolor="#000000" stroked="f">
              <v:path arrowok="t"/>
              <v:fill/>
            </v:shape>
            <v:shape style="position:absolute;left:2308;top:481;width:6299;height:205" coordorigin="2308,481" coordsize="6299,205" path="m3194,580l3191,561,3193,567,3194,575,3194,580xe" filled="t" fillcolor="#000000" stroked="f">
              <v:path arrowok="t"/>
              <v:fill/>
            </v:shape>
            <v:shape style="position:absolute;left:2308;top:481;width:6299;height:205" coordorigin="2308,481" coordsize="6299,205" path="m3147,577l3150,578,3144,577,3146,569,3147,574,3147,577xe" filled="t" fillcolor="#000000" stroked="f">
              <v:path arrowok="t"/>
              <v:fill/>
            </v:shape>
            <v:shape style="position:absolute;left:2308;top:481;width:6299;height:205" coordorigin="2308,481" coordsize="6299,205" path="m3258,611l3261,616,3265,621,3272,624,3279,624,3284,622,3289,618,3293,615,3295,610,3293,615,3292,609,3290,613,3290,604,3290,601,3293,604,3293,607,3295,607,3298,629,3292,632,3286,635,3280,636,3273,636,3264,624,3259,618,3258,611xe" filled="t" fillcolor="#000000" stroked="f">
              <v:path arrowok="t"/>
              <v:fill/>
            </v:shape>
            <v:shape style="position:absolute;left:2308;top:481;width:6299;height:205" coordorigin="2308,481" coordsize="6299,205" path="m3261,616l3266,618,3272,621,3278,621,3283,620,3287,616,3290,613,3292,609,3293,615,3289,618,3284,622,3279,624,3272,624,3265,621,3261,616xe" filled="t" fillcolor="#000000" stroked="f">
              <v:path arrowok="t"/>
              <v:fill/>
            </v:shape>
            <v:shape style="position:absolute;left:2308;top:481;width:6299;height:205" coordorigin="2308,481" coordsize="6299,205" path="m3254,606l3258,611,3259,618,3264,624,3273,636,3280,636,3286,635,3292,632,3298,629,3302,625,3306,620,3309,615,3311,610,3309,615,3306,620,3311,607,3312,616,3308,622,3304,627,3299,631,3293,635,3287,638,3280,639,3273,639,3259,636,3257,621,3255,613,3254,606xe" filled="t" fillcolor="#000000" stroked="f">
              <v:path arrowok="t"/>
              <v:fill/>
            </v:shape>
            <v:shape style="position:absolute;left:2308;top:481;width:6299;height:205" coordorigin="2308,481" coordsize="6299,205" path="m3237,546l3246,536,3247,539,3249,542,3246,573,3246,588,3246,573,3249,565,3249,585,3249,574,3251,608,3255,613,3257,621,3253,615,3249,599,3249,588,3249,599,3249,609,3246,600,3246,585,3241,624,3241,550,3239,548,3237,546xe" filled="t" fillcolor="#000000" stroked="f">
              <v:path arrowok="t"/>
              <v:fill/>
            </v:shape>
            <v:shape style="position:absolute;left:2308;top:481;width:6299;height:205" coordorigin="2308,481" coordsize="6299,205" path="m3312,616l3314,607,3315,617,3311,623,3307,629,3301,634,3295,637,3288,641,3281,642,3273,642,3259,639,3249,632,3249,609,3249,599,3253,615,3259,636,3273,639,3280,639,3287,638,3293,635,3299,631,3304,627,3308,622,3312,616,3314,610,3312,616xe" filled="t" fillcolor="#000000" stroked="f">
              <v:path arrowok="t"/>
              <v:fill/>
            </v:shape>
            <v:shape style="position:absolute;left:2308;top:481;width:6299;height:205" coordorigin="2308,481" coordsize="6299,205" path="m3311,607l3306,620,3302,625,3298,629,3295,607,3296,604,3311,604,3314,607,3312,616,3311,607xe" filled="t" fillcolor="#000000" stroked="f">
              <v:path arrowok="t"/>
              <v:fill/>
            </v:shape>
            <v:shape style="position:absolute;left:2308;top:481;width:6299;height:205" coordorigin="2308,481" coordsize="6299,205" path="m3246,637l3239,626,3241,624,3246,600,3249,609,3249,632,3247,635,3246,637xe" filled="t" fillcolor="#000000" stroked="f">
              <v:path arrowok="t"/>
              <v:fill/>
            </v:shape>
            <v:shape style="position:absolute;left:2308;top:481;width:6299;height:205" coordorigin="2308,481" coordsize="6299,205" path="m3295,607l3293,607,3293,604,3311,604,3317,601,3315,617,3314,607,3314,604,3311,604,3296,604,3295,607xe" filled="t" fillcolor="#000000" stroked="f">
              <v:path arrowok="t"/>
              <v:fill/>
            </v:shape>
            <v:shape style="position:absolute;left:2308;top:481;width:6299;height:205" coordorigin="2308,481" coordsize="6299,205" path="m3247,635l3249,632,3259,639,3258,642,3246,637,3247,635xe" filled="t" fillcolor="#000000" stroked="f">
              <v:path arrowok="t"/>
              <v:fill/>
            </v:shape>
            <v:shape style="position:absolute;left:2308;top:481;width:6299;height:205" coordorigin="2308,481" coordsize="6299,205" path="m3241,624l3239,626,3230,609,3227,588,3231,557,3239,548,3241,550,3233,559,3230,571,3230,603,3233,615,3241,624xe" filled="t" fillcolor="#000000" stroked="f">
              <v:path arrowok="t"/>
              <v:fill/>
            </v:shape>
            <v:shape style="position:absolute;left:2308;top:481;width:6299;height:205" coordorigin="2308,481" coordsize="6299,205" path="m3230,571l3233,559,3230,588,3233,559,3241,550,3241,624,3233,615,3230,603,3230,571xe" filled="t" fillcolor="#000000" stroked="f">
              <v:path arrowok="t"/>
              <v:fill/>
            </v:shape>
            <v:shape style="position:absolute;left:2308;top:481;width:6299;height:205" coordorigin="2308,481" coordsize="6299,205" path="m3237,546l3239,548,3231,557,3227,570,3227,588,3230,609,3239,626,3246,637,3237,628,3227,611,3224,590,3227,564,3236,547,3237,546xe" filled="t" fillcolor="#000000" stroked="f">
              <v:path arrowok="t"/>
              <v:fill/>
            </v:shape>
            <v:shape style="position:absolute;left:2308;top:481;width:6299;height:205" coordorigin="2308,481" coordsize="6299,205" path="m3227,585l3227,588,3227,570,3231,557,3227,588,3227,585xe" filled="t" fillcolor="#000000" stroked="f">
              <v:path arrowok="t"/>
              <v:fill/>
            </v:shape>
            <v:shape style="position:absolute;left:2308;top:481;width:6299;height:205" coordorigin="2308,481" coordsize="6299,205" path="m3317,611l3315,617,3317,601,3317,604,3317,611xe" filled="t" fillcolor="#000000" stroked="f">
              <v:path arrowok="t"/>
              <v:fill/>
            </v:shape>
            <v:shape style="position:absolute;left:2308;top:481;width:6299;height:205" coordorigin="2308,481" coordsize="6299,205" path="m3293,604l3290,601,3317,601,3311,604,3293,604xe" filled="t" fillcolor="#000000" stroked="f">
              <v:path arrowok="t"/>
              <v:fill/>
            </v:shape>
            <v:shape style="position:absolute;left:2308;top:481;width:6299;height:205" coordorigin="2308,481" coordsize="6299,205" path="m3266,618l3277,618,3281,617,3285,614,3288,611,3289,608,3290,604,3290,613,3287,616,3283,620,3278,621,3272,621,3266,618xe" filled="t" fillcolor="#000000" stroked="f">
              <v:path arrowok="t"/>
              <v:fill/>
            </v:shape>
            <v:shape style="position:absolute;left:2308;top:481;width:6299;height:205" coordorigin="2308,481" coordsize="6299,205" path="m3246,573l3249,542,3253,559,3251,566,3252,599,3254,606,3255,613,3251,608,3249,574,3249,565,3246,573xe" filled="t" fillcolor="#000000" stroked="f">
              <v:path arrowok="t"/>
              <v:fill/>
            </v:shape>
            <v:shape style="position:absolute;left:2308;top:481;width:6299;height:205" coordorigin="2308,481" coordsize="6299,205" path="m3258,562l3254,567,3252,575,3252,599,3251,566,3255,561,3258,562xe" filled="t" fillcolor="#000000" stroked="f">
              <v:path arrowok="t"/>
              <v:fill/>
            </v:shape>
            <v:shape style="position:absolute;left:2308;top:481;width:6299;height:205" coordorigin="2308,481" coordsize="6299,205" path="m3314,607l3311,604,3314,604,3314,607xe" filled="t" fillcolor="#000000" stroked="f">
              <v:path arrowok="t"/>
              <v:fill/>
            </v:shape>
            <v:shape style="position:absolute;left:2308;top:481;width:6299;height:205" coordorigin="2308,481" coordsize="6299,205" path="m3296,535l3304,543,3310,552,3311,562,3314,561,3317,560,3314,572,3311,572,3296,572,3293,572,3292,567,3290,562,3287,558,3283,554,3278,553,3272,556,3266,556,3272,553,3279,550,3284,552,3289,556,3293,560,3293,569,3314,569,3311,569,3307,553,3302,545,3296,535xe" filled="t" fillcolor="#000000" stroked="f">
              <v:path arrowok="t"/>
              <v:fill/>
            </v:shape>
            <v:shape style="position:absolute;left:2308;top:481;width:6299;height:205" coordorigin="2308,481" coordsize="6299,205" path="m3293,569l3293,560,3295,566,3293,540,3285,534,3258,534,3247,539,3246,536,3258,531,3285,531,3295,538,3300,547,3295,569,3293,569xe" filled="t" fillcolor="#000000" stroked="f">
              <v:path arrowok="t"/>
              <v:fill/>
            </v:shape>
            <v:shape style="position:absolute;left:2308;top:481;width:6299;height:205" coordorigin="2308,481" coordsize="6299,205" path="m3251,566l3253,559,3258,553,3264,550,3279,550,3272,553,3265,553,3259,555,3255,561,3251,566xe" filled="t" fillcolor="#000000" stroked="f">
              <v:path arrowok="t"/>
              <v:fill/>
            </v:shape>
            <v:shape style="position:absolute;left:2308;top:481;width:6299;height:205" coordorigin="2308,481" coordsize="6299,205" path="m3293,572l3296,572,3311,572,3317,575,3290,575,3290,562,3292,567,3293,572xe" filled="t" fillcolor="#000000" stroked="f">
              <v:path arrowok="t"/>
              <v:fill/>
            </v:shape>
            <v:shape style="position:absolute;left:2308;top:481;width:6299;height:205" coordorigin="2308,481" coordsize="6299,205" path="m3285,531l3296,535,3302,545,3307,553,3311,569,3300,547,3295,538,3285,531xe" filled="t" fillcolor="#000000" stroked="f">
              <v:path arrowok="t"/>
              <v:fill/>
            </v:shape>
            <v:shape style="position:absolute;left:2308;top:481;width:6299;height:205" coordorigin="2308,481" coordsize="6299,205" path="m3293,540l3295,566,3293,560,3289,556,3284,552,3284,537,3285,534,3293,540xe" filled="t" fillcolor="#000000" stroked="f">
              <v:path arrowok="t"/>
              <v:fill/>
            </v:shape>
            <v:shape style="position:absolute;left:2308;top:481;width:6299;height:205" coordorigin="2308,481" coordsize="6299,205" path="m3273,534l3285,534,3284,537,3284,552,3279,550,3273,537,3273,534xe" filled="t" fillcolor="#000000" stroked="f">
              <v:path arrowok="t"/>
              <v:fill/>
            </v:shape>
            <v:shape style="position:absolute;left:2308;top:481;width:6299;height:205" coordorigin="2308,481" coordsize="6299,205" path="m3279,550l3264,550,3258,553,3253,559,3259,537,3273,537,3279,550xe" filled="t" fillcolor="#000000" stroked="f">
              <v:path arrowok="t"/>
              <v:fill/>
            </v:shape>
            <v:shape style="position:absolute;left:2308;top:481;width:6299;height:205" coordorigin="2308,481" coordsize="6299,205" path="m3259,537l3253,559,3249,542,3258,534,3273,534,3273,537,3259,537xe" filled="t" fillcolor="#000000" stroked="f">
              <v:path arrowok="t"/>
              <v:fill/>
            </v:shape>
            <v:shape style="position:absolute;left:2308;top:481;width:6299;height:205" coordorigin="2308,481" coordsize="6299,205" path="m3314,572l3317,560,3317,572,3317,575,3311,573,3314,572xe" filled="t" fillcolor="#000000" stroked="f">
              <v:path arrowok="t"/>
              <v:fill/>
            </v:shape>
            <v:shape style="position:absolute;left:2308;top:481;width:6299;height:205" coordorigin="2308,481" coordsize="6299,205" path="m3310,552l3304,543,3312,550,3314,561,3311,562,3310,552xe" filled="t" fillcolor="#000000" stroked="f">
              <v:path arrowok="t"/>
              <v:fill/>
            </v:shape>
            <v:shape style="position:absolute;left:2308;top:481;width:6299;height:205" coordorigin="2308,481" coordsize="6299,205" path="m3290,562l3290,575,3290,573,3289,568,3288,563,3287,558,3290,562xe" filled="t" fillcolor="#000000" stroked="f">
              <v:path arrowok="t"/>
              <v:fill/>
            </v:shape>
            <v:shape style="position:absolute;left:2308;top:481;width:6299;height:205" coordorigin="2308,481" coordsize="6299,205" path="m3277,556l3278,553,3283,554,3287,558,3288,563,3285,560,3281,557,3277,556xe" filled="t" fillcolor="#000000" stroked="f">
              <v:path arrowok="t"/>
              <v:fill/>
            </v:shape>
            <v:shape style="position:absolute;left:2308;top:481;width:6299;height:205" coordorigin="2308,481" coordsize="6299,205" path="m3272,553l3266,556,3261,558,3258,562,3255,561,3259,555,3265,553,3272,553xe" filled="t" fillcolor="#000000" stroked="f">
              <v:path arrowok="t"/>
              <v:fill/>
            </v:shape>
            <v:shape style="position:absolute;left:2308;top:481;width:6299;height:205" coordorigin="2308,481" coordsize="6299,205" path="m3224,588l3224,585,3227,564,3224,590,3224,588xe" filled="t" fillcolor="#000000" stroked="f">
              <v:path arrowok="t"/>
              <v:fill/>
            </v:shape>
            <v:shape style="position:absolute;left:2308;top:481;width:6299;height:205" coordorigin="2308,481" coordsize="6299,205" path="m3463,557l3463,623,3463,634,3461,636,3464,636,3464,637,3467,640,3439,640,3439,632,3439,632,3436,634,3432,638,3431,636,3436,626,3440,622,3441,628,3442,632,3447,545,3457,624,3457,568,3457,559,3454,551,3447,545,3441,540,3432,537,3426,549,3420,552,3415,555,3411,556,3414,552,3420,549,3421,537,3433,534,3442,537,3449,543,3456,549,3460,558,3459,631,3443,634,3441,634,3440,630,3438,628,3435,629,3436,631,3436,633,3438,628,3440,630,3440,636,3441,637,3461,637,3461,637,3461,637,3460,634,3461,630,3463,557xe" filled="t" fillcolor="#000000" stroked="f">
              <v:path arrowok="t"/>
              <v:fill/>
            </v:shape>
            <v:shape style="position:absolute;left:2308;top:481;width:6299;height:205" coordorigin="2308,481" coordsize="6299,205" path="m3352,536l3352,539,3336,634,3333,637,3333,536,3358,533,3355,536,3355,637,3358,533,3358,640,3355,640,3352,637,3352,536,3336,536,3333,539,3333,634,3336,539,3352,536xe" filled="t" fillcolor="#000000" stroked="f">
              <v:path arrowok="t"/>
              <v:fill/>
            </v:shape>
            <v:shape style="position:absolute;left:2308;top:481;width:6299;height:205" coordorigin="2308,481" coordsize="6299,205" path="m3336,539l3333,634,3333,539,3336,536,3352,536,3336,539xe" filled="t" fillcolor="#000000" stroked="f">
              <v:path arrowok="t"/>
              <v:fill/>
            </v:shape>
            <v:shape style="position:absolute;left:2308;top:481;width:6299;height:205" coordorigin="2308,481" coordsize="6299,205" path="m3336,637l3333,637,3336,634,3352,634,3352,637,3355,640,3333,637,3336,637xe" filled="t" fillcolor="#000000" stroked="f">
              <v:path arrowok="t"/>
              <v:fill/>
            </v:shape>
            <v:shape style="position:absolute;left:2308;top:481;width:6299;height:205" coordorigin="2308,481" coordsize="6299,205" path="m3330,640l3330,533,3333,536,3333,637,3355,640,3330,640xe" filled="t" fillcolor="#000000" stroked="f">
              <v:path arrowok="t"/>
              <v:fill/>
            </v:shape>
            <v:shape style="position:absolute;left:2308;top:481;width:6299;height:205" coordorigin="2308,481" coordsize="6299,205" path="m3358,533l3355,637,3355,536,3358,533xe" filled="t" fillcolor="#000000" stroked="f">
              <v:path arrowok="t"/>
              <v:fill/>
            </v:shape>
            <v:shape style="position:absolute;left:2308;top:481;width:6299;height:205" coordorigin="2308,481" coordsize="6299,205" path="m3332,499l3335,496,3337,499,3338,501,3341,519,3344,522,3348,522,3351,521,3354,518,3356,516,3357,513,3357,510,3357,513,3356,516,3357,506,3359,502,3359,518,3356,520,3353,523,3349,525,3344,525,3340,522,3338,518,3335,505,3335,501,3332,499xe" filled="t" fillcolor="#000000" stroked="f">
              <v:path arrowok="t"/>
              <v:fill/>
            </v:shape>
            <v:shape style="position:absolute;left:2308;top:481;width:6299;height:205" coordorigin="2308,481" coordsize="6299,205" path="m3359,502l3357,506,3356,516,3354,518,3351,521,3348,522,3344,522,3341,519,3338,501,3337,499,3335,496,3339,495,3340,498,3341,501,3344,519,3347,519,3350,518,3353,515,3354,512,3356,503,3359,502xe" filled="t" fillcolor="#000000" stroked="f">
              <v:path arrowok="t"/>
              <v:fill/>
            </v:shape>
            <v:shape style="position:absolute;left:2308;top:481;width:6299;height:205" coordorigin="2308,481" coordsize="6299,205" path="m3335,501l3335,505,3334,510,3335,505,3338,518,3340,522,3344,525,3339,525,3337,521,3335,515,3334,512,3334,507,3335,501xe" filled="t" fillcolor="#000000" stroked="f">
              <v:path arrowok="t"/>
              <v:fill/>
            </v:shape>
            <v:shape style="position:absolute;left:2308;top:481;width:6299;height:205" coordorigin="2308,481" coordsize="6299,205" path="m3335,518l3335,515,3337,521,3335,523,3332,520,3332,516,3334,512,3335,515,3335,518xe" filled="t" fillcolor="#000000" stroked="f">
              <v:path arrowok="t"/>
              <v:fill/>
            </v:shape>
            <v:shape style="position:absolute;left:2308;top:481;width:6299;height:205" coordorigin="2308,481" coordsize="6299,205" path="m3330,518l3330,502,3332,499,3335,501,3334,507,3334,512,3332,516,3332,503,3331,506,3330,518xe" filled="t" fillcolor="#000000" stroked="f">
              <v:path arrowok="t"/>
              <v:fill/>
            </v:shape>
            <v:shape style="position:absolute;left:2308;top:481;width:6299;height:205" coordorigin="2308,481" coordsize="6299,205" path="m3344,519l3347,501,3350,501,3353,505,3354,507,3354,510,3354,507,3353,505,3350,501,3347,501,3344,519,3341,501,3344,501,3348,498,3351,499,3354,501,3356,503,3354,512,3353,515,3350,518,3347,519,3344,519xe" filled="t" fillcolor="#000000" stroked="f">
              <v:path arrowok="t"/>
              <v:fill/>
            </v:shape>
            <v:shape style="position:absolute;left:2308;top:481;width:6299;height:205" coordorigin="2308,481" coordsize="6299,205" path="m3359,502l3356,503,3354,501,3351,499,3348,498,3344,501,3341,501,3344,498,3349,495,3353,496,3356,499,3359,502xe" filled="t" fillcolor="#000000" stroked="f">
              <v:path arrowok="t"/>
              <v:fill/>
            </v:shape>
            <v:shape style="position:absolute;left:2308;top:481;width:6299;height:205" coordorigin="2308,481" coordsize="6299,205" path="m3340,498l3339,495,3344,495,3344,498,3341,501,3340,498xe" filled="t" fillcolor="#000000" stroked="f">
              <v:path arrowok="t"/>
              <v:fill/>
            </v:shape>
            <v:shape style="position:absolute;left:2308;top:481;width:6299;height:205" coordorigin="2308,481" coordsize="6299,205" path="m3332,520l3330,518,3331,506,3332,503,3332,520,3331,513,3331,510,3331,513,3332,520xe" filled="t" fillcolor="#000000" stroked="f">
              <v:path arrowok="t"/>
              <v:fill/>
            </v:shape>
            <v:shape style="position:absolute;left:2308;top:481;width:6299;height:205" coordorigin="2308,481" coordsize="6299,205" path="m3360,514l3359,518,3359,502,3360,506,3360,514xe" filled="t" fillcolor="#000000" stroked="f">
              <v:path arrowok="t"/>
              <v:fill/>
            </v:shape>
            <v:shape style="position:absolute;left:2308;top:481;width:6299;height:205" coordorigin="2308,481" coordsize="6299,205" path="m3330,502l3330,518,3328,514,3328,506,3330,502xe" filled="t" fillcolor="#000000" stroked="f">
              <v:path arrowok="t"/>
              <v:fill/>
            </v:shape>
            <v:shape style="position:absolute;left:2308;top:481;width:6299;height:205" coordorigin="2308,481" coordsize="6299,205" path="m3433,534l3421,537,3414,537,3407,539,3401,541,3395,544,3390,547,3387,552,3384,556,3382,562,3379,562,3379,565,3376,568,3376,565,3378,553,3379,560,3381,555,3382,560,3385,550,3388,545,3393,541,3400,538,3406,536,3413,534,3433,534xe" filled="t" fillcolor="#000000" stroked="f">
              <v:path arrowok="t"/>
              <v:fill/>
            </v:shape>
            <v:shape style="position:absolute;left:2308;top:481;width:6299;height:205" coordorigin="2308,481" coordsize="6299,205" path="m3379,562l3382,562,3382,565,3399,565,3402,562,3402,561,3401,556,3401,541,3407,539,3405,553,3404,558,3402,565,3405,568,3379,565,3379,562xe" filled="t" fillcolor="#000000" stroked="f">
              <v:path arrowok="t"/>
              <v:fill/>
            </v:shape>
            <v:shape style="position:absolute;left:2308;top:481;width:6299;height:205" coordorigin="2308,481" coordsize="6299,205" path="m3399,562l3395,544,3399,560,3401,556,3402,562,3399,565,3382,565,3382,562,3384,556,3387,552,3390,547,3395,544,3399,562xe" filled="t" fillcolor="#000000" stroked="f">
              <v:path arrowok="t"/>
              <v:fill/>
            </v:shape>
            <v:shape style="position:absolute;left:2308;top:481;width:6299;height:205" coordorigin="2308,481" coordsize="6299,205" path="m3405,565l3405,568,3404,558,3405,553,3407,539,3414,537,3409,550,3407,555,3405,562,3405,565xe" filled="t" fillcolor="#000000" stroked="f">
              <v:path arrowok="t"/>
              <v:fill/>
            </v:shape>
            <v:shape style="position:absolute;left:2308;top:481;width:6299;height:205" coordorigin="2308,481" coordsize="6299,205" path="m3430,613l3432,616,3430,620,3429,633,3422,639,3412,642,3401,642,3392,639,3385,633,3378,626,3374,619,3378,588,3387,582,3396,576,3408,573,3437,573,3439,558,3440,563,3441,540,3440,587,3425,590,3417,593,3412,594,3417,590,3425,587,3440,579,3440,569,3440,579,3437,576,3409,576,3397,578,3389,584,3381,590,3377,598,3377,618,3380,625,3387,631,3393,636,3401,639,3412,639,3421,636,3425,623,3428,618,3430,613xe" filled="t" fillcolor="#000000" stroked="f">
              <v:path arrowok="t"/>
              <v:fill/>
            </v:shape>
            <v:shape style="position:absolute;left:2308;top:481;width:6299;height:205" coordorigin="2308,481" coordsize="6299,205" path="m3374,609l3374,597,3378,588,3374,619,3374,609xe" filled="t" fillcolor="#000000" stroked="f">
              <v:path arrowok="t"/>
              <v:fill/>
            </v:shape>
            <v:shape style="position:absolute;left:2308;top:481;width:6299;height:205" coordorigin="2308,481" coordsize="6299,205" path="m3437,576l3440,579,3409,579,3398,581,3391,587,3384,592,3380,599,3380,617,3383,623,3389,628,3395,634,3402,636,3412,636,3416,624,3420,621,3424,617,3427,615,3424,620,3421,624,3421,636,3412,639,3401,639,3393,636,3387,631,3380,625,3377,618,3381,590,3389,584,3397,578,3409,576,3437,576xe" filled="t" fillcolor="#000000" stroked="f">
              <v:path arrowok="t"/>
              <v:fill/>
            </v:shape>
            <v:shape style="position:absolute;left:2308;top:481;width:6299;height:205" coordorigin="2308,481" coordsize="6299,205" path="m3377,609l3381,590,3377,618,3377,598,3381,590,3377,609xe" filled="t" fillcolor="#000000" stroked="f">
              <v:path arrowok="t"/>
              <v:fill/>
            </v:shape>
            <v:shape style="position:absolute;left:2308;top:481;width:6299;height:205" coordorigin="2308,481" coordsize="6299,205" path="m3439,558l3437,573,3437,564,3436,559,3433,556,3430,553,3426,552,3420,555,3415,555,3420,552,3426,549,3432,550,3435,554,3439,558,3437,569,3439,558xe" filled="t" fillcolor="#000000" stroked="f">
              <v:path arrowok="t"/>
              <v:fill/>
            </v:shape>
            <v:shape style="position:absolute;left:2308;top:481;width:6299;height:205" coordorigin="2308,481" coordsize="6299,205" path="m3414,549l3420,549,3414,552,3410,553,3409,550,3414,537,3421,537,3420,549,3414,549xe" filled="t" fillcolor="#000000" stroked="f">
              <v:path arrowok="t"/>
              <v:fill/>
            </v:shape>
            <v:shape style="position:absolute;left:2308;top:481;width:6299;height:205" coordorigin="2308,481" coordsize="6299,205" path="m3407,555l3409,550,3410,553,3409,558,3406,560,3405,562,3407,555xe" filled="t" fillcolor="#000000" stroked="f">
              <v:path arrowok="t"/>
              <v:fill/>
            </v:shape>
            <v:shape style="position:absolute;left:2308;top:481;width:6299;height:205" coordorigin="2308,481" coordsize="6299,205" path="m3436,559l3437,564,3437,573,3434,573,3434,564,3433,561,3433,556,3436,559xe" filled="t" fillcolor="#000000" stroked="f">
              <v:path arrowok="t"/>
              <v:fill/>
            </v:shape>
            <v:shape style="position:absolute;left:2308;top:481;width:6299;height:205" coordorigin="2308,481" coordsize="6299,205" path="m3425,555l3426,552,3430,553,3433,556,3433,561,3431,558,3428,556,3425,555xe" filled="t" fillcolor="#000000" stroked="f">
              <v:path arrowok="t"/>
              <v:fill/>
            </v:shape>
            <v:shape style="position:absolute;left:2308;top:481;width:6299;height:205" coordorigin="2308,481" coordsize="6299,205" path="m3411,556l3409,558,3410,553,3414,552,3411,556xe" filled="t" fillcolor="#000000" stroked="f">
              <v:path arrowok="t"/>
              <v:fill/>
            </v:shape>
            <v:shape style="position:absolute;left:2308;top:481;width:6299;height:205" coordorigin="2308,481" coordsize="6299,205" path="m3440,579l3425,587,3416,587,3410,591,3408,597,3404,599,3406,594,3409,589,3423,579,3440,579xe" filled="t" fillcolor="#000000" stroked="f">
              <v:path arrowok="t"/>
              <v:fill/>
            </v:shape>
            <v:shape style="position:absolute;left:2308;top:481;width:6299;height:205" coordorigin="2308,481" coordsize="6299,205" path="m3423,579l3409,589,3404,592,3400,601,3400,607,3400,601,3404,592,3402,597,3400,611,3399,595,3409,579,3423,579xe" filled="t" fillcolor="#000000" stroked="f">
              <v:path arrowok="t"/>
              <v:fill/>
            </v:shape>
            <v:shape style="position:absolute;left:2308;top:481;width:6299;height:205" coordorigin="2308,481" coordsize="6299,205" path="m3403,610l3404,617,3402,619,3399,616,3397,612,3397,600,3398,581,3409,579,3399,595,3397,607,3399,595,3400,611,3401,615,3403,610xe" filled="t" fillcolor="#000000" stroked="f">
              <v:path arrowok="t"/>
              <v:fill/>
            </v:shape>
            <v:shape style="position:absolute;left:2308;top:481;width:6299;height:205" coordorigin="2308,481" coordsize="6299,205" path="m3399,616l3402,636,3395,634,3391,587,3398,581,3397,600,3397,612,3399,616xe" filled="t" fillcolor="#000000" stroked="f">
              <v:path arrowok="t"/>
              <v:fill/>
            </v:shape>
            <v:shape style="position:absolute;left:2308;top:481;width:6299;height:205" coordorigin="2308,481" coordsize="6299,205" path="m3389,628l3383,623,3384,592,3391,587,3395,634,3389,628xe" filled="t" fillcolor="#000000" stroked="f">
              <v:path arrowok="t"/>
              <v:fill/>
            </v:shape>
            <v:shape style="position:absolute;left:2308;top:481;width:6299;height:205" coordorigin="2308,481" coordsize="6299,205" path="m3380,617l3380,599,3384,592,3383,623,3380,617,3380,609,3380,617xe" filled="t" fillcolor="#000000" stroked="f">
              <v:path arrowok="t"/>
              <v:fill/>
            </v:shape>
            <v:shape style="position:absolute;left:2308;top:481;width:6299;height:205" coordorigin="2308,481" coordsize="6299,205" path="m3440,587l3441,540,3440,610,3440,610,3438,615,3437,609,3437,590,3425,590,3440,587xe" filled="t" fillcolor="#000000" stroked="f">
              <v:path arrowok="t"/>
              <v:fill/>
            </v:shape>
            <v:shape style="position:absolute;left:2308;top:481;width:6299;height:205" coordorigin="2308,481" coordsize="6299,205" path="m3440,563l3439,558,3435,554,3432,550,3426,549,3432,537,3441,540,3440,563xe" filled="t" fillcolor="#000000" stroked="f">
              <v:path arrowok="t"/>
              <v:fill/>
            </v:shape>
            <v:shape style="position:absolute;left:2308;top:481;width:6299;height:205" coordorigin="2308,481" coordsize="6299,205" path="m3399,560l3395,544,3401,541,3401,556,3399,560xe" filled="t" fillcolor="#000000" stroked="f">
              <v:path arrowok="t"/>
              <v:fill/>
            </v:shape>
            <v:shape style="position:absolute;left:2308;top:481;width:6299;height:205" coordorigin="2308,481" coordsize="6299,205" path="m3438,628l3436,633,3436,631,3435,629,3438,628xe" filled="t" fillcolor="#000000" stroked="f">
              <v:path arrowok="t"/>
              <v:fill/>
            </v:shape>
            <v:shape style="position:absolute;left:2308;top:481;width:6299;height:205" coordorigin="2308,481" coordsize="6299,205" path="m3431,636l3432,638,3423,642,3422,639,3429,633,3436,626,3431,636xe" filled="t" fillcolor="#000000" stroked="f">
              <v:path arrowok="t"/>
              <v:fill/>
            </v:shape>
            <v:shape style="position:absolute;left:2308;top:481;width:6299;height:205" coordorigin="2308,481" coordsize="6299,205" path="m3440,630l3441,634,3460,634,3461,637,3461,637,3461,637,3443,636,3441,637,3440,630xe" filled="t" fillcolor="#000000" stroked="f">
              <v:path arrowok="t"/>
              <v:fill/>
            </v:shape>
            <v:shape style="position:absolute;left:2308;top:481;width:6299;height:205" coordorigin="2308,481" coordsize="6299,205" path="m3447,545l3454,551,3457,559,3457,568,3457,624,3457,614,3457,624,3447,545xe" filled="t" fillcolor="#000000" stroked="f">
              <v:path arrowok="t"/>
              <v:fill/>
            </v:shape>
            <v:shape style="position:absolute;left:2308;top:481;width:6299;height:205" coordorigin="2308,481" coordsize="6299,205" path="m3460,634l3460,568,3460,614,3460,568,3460,634,3443,634,3459,631,3460,558,3463,557,3460,623,3460,634xe" filled="t" fillcolor="#000000" stroked="f">
              <v:path arrowok="t"/>
              <v:fill/>
            </v:shape>
            <v:shape style="position:absolute;left:2308;top:481;width:6299;height:205" coordorigin="2308,481" coordsize="6299,205" path="m3441,628l3440,622,3440,610,3441,540,3447,545,3442,632,3441,628xe" filled="t" fillcolor="#000000" stroked="f">
              <v:path arrowok="t"/>
              <v:fill/>
            </v:shape>
            <v:shape style="position:absolute;left:2308;top:481;width:6299;height:205" coordorigin="2308,481" coordsize="6299,205" path="m3430,620l3434,618,3438,615,3440,610,3440,610,3440,622,3436,626,3430,620xe" filled="t" fillcolor="#000000" stroked="f">
              <v:path arrowok="t"/>
              <v:fill/>
            </v:shape>
            <v:shape style="position:absolute;left:2308;top:481;width:6299;height:205" coordorigin="2308,481" coordsize="6299,205" path="m3421,636l3421,624,3424,620,3427,615,3430,613,3428,618,3425,623,3421,636xe" filled="t" fillcolor="#000000" stroked="f">
              <v:path arrowok="t"/>
              <v:fill/>
            </v:shape>
            <v:shape style="position:absolute;left:2308;top:481;width:6299;height:205" coordorigin="2308,481" coordsize="6299,205" path="m3399,616l3402,619,3406,623,3410,624,3411,621,3412,618,3416,618,3416,624,3412,636,3402,636,3399,616xe" filled="t" fillcolor="#000000" stroked="f">
              <v:path arrowok="t"/>
              <v:fill/>
            </v:shape>
            <v:shape style="position:absolute;left:2308;top:481;width:6299;height:205" coordorigin="2308,481" coordsize="6299,205" path="m3460,623l3463,557,3461,630,3460,634,3460,623xe" filled="t" fillcolor="#000000" stroked="f">
              <v:path arrowok="t"/>
              <v:fill/>
            </v:shape>
            <v:shape style="position:absolute;left:2308;top:481;width:6299;height:205" coordorigin="2308,481" coordsize="6299,205" path="m3385,550l3382,560,3381,555,3382,548,3386,543,3388,545,3385,550xe" filled="t" fillcolor="#000000" stroked="f">
              <v:path arrowok="t"/>
              <v:fill/>
            </v:shape>
            <v:shape style="position:absolute;left:2308;top:481;width:6299;height:205" coordorigin="2308,481" coordsize="6299,205" path="m3461,636l3463,634,3464,634,3463,634,3463,623,3464,630,3464,636,3461,636xe" filled="t" fillcolor="#000000" stroked="f">
              <v:path arrowok="t"/>
              <v:fill/>
            </v:shape>
            <v:shape style="position:absolute;left:2308;top:481;width:6299;height:205" coordorigin="2308,481" coordsize="6299,205" path="m3467,640l3464,637,3464,630,3467,635,3467,635,3467,640xe" filled="t" fillcolor="#000000" stroked="f">
              <v:path arrowok="t"/>
              <v:fill/>
            </v:shape>
            <v:shape style="position:absolute;left:2308;top:481;width:6299;height:205" coordorigin="2308,481" coordsize="6299,205" path="m3439,632l3439,632,3439,640,3438,639,3437,637,3436,634,3439,632xe" filled="t" fillcolor="#000000" stroked="f">
              <v:path arrowok="t"/>
              <v:fill/>
            </v:shape>
            <v:shape style="position:absolute;left:2308;top:481;width:6299;height:205" coordorigin="2308,481" coordsize="6299,205" path="m3463,623l3463,557,3463,568,3463,623xe" filled="t" fillcolor="#000000" stroked="f">
              <v:path arrowok="t"/>
              <v:fill/>
            </v:shape>
            <v:shape style="position:absolute;left:2308;top:481;width:6299;height:205" coordorigin="2308,481" coordsize="6299,205" path="m3463,557l3460,558,3456,549,3449,543,3442,537,3433,534,3421,534,3434,531,3444,534,3451,541,3459,547,3463,557xe" filled="t" fillcolor="#000000" stroked="f">
              <v:path arrowok="t"/>
              <v:fill/>
            </v:shape>
            <v:shape style="position:absolute;left:2308;top:481;width:6299;height:205" coordorigin="2308,481" coordsize="6299,205" path="m3434,531l3421,534,3413,534,3406,536,3400,538,3393,541,3388,545,3386,543,3392,539,3399,536,3405,533,3413,531,3434,531xe" filled="t" fillcolor="#000000" stroked="f">
              <v:path arrowok="t"/>
              <v:fill/>
            </v:shape>
            <v:shape style="position:absolute;left:2308;top:481;width:6299;height:205" coordorigin="2308,481" coordsize="6299,205" path="m3379,560l3378,553,3382,548,3381,555,3379,560xe" filled="t" fillcolor="#000000" stroked="f">
              <v:path arrowok="t"/>
              <v:fill/>
            </v:shape>
            <v:shape style="position:absolute;left:2308;top:481;width:6299;height:205" coordorigin="2308,481" coordsize="6299,205" path="m3434,590l3437,590,3437,593,3435,608,3437,609,3438,615,3434,618,3435,613,3434,609,3434,590xe" filled="t" fillcolor="#000000" stroked="f">
              <v:path arrowok="t"/>
              <v:fill/>
            </v:shape>
            <v:shape style="position:absolute;left:2308;top:481;width:6299;height:205" coordorigin="2308,481" coordsize="6299,205" path="m3434,608l3434,609,3435,613,3434,618,3430,620,3432,616,3433,611,3434,608xe" filled="t" fillcolor="#000000" stroked="f">
              <v:path arrowok="t"/>
              <v:fill/>
            </v:shape>
            <v:shape style="position:absolute;left:2308;top:481;width:6299;height:205" coordorigin="2308,481" coordsize="6299,205" path="m3420,621l3416,624,3416,621,3420,618,3424,617,3420,621xe" filled="t" fillcolor="#000000" stroked="f">
              <v:path arrowok="t"/>
              <v:fill/>
            </v:shape>
            <v:shape style="position:absolute;left:2308;top:481;width:6299;height:205" coordorigin="2308,481" coordsize="6299,205" path="m3403,610l3404,613,3406,615,3408,617,3412,618,3411,621,3407,620,3404,617,3403,610xe" filled="t" fillcolor="#000000" stroked="f">
              <v:path arrowok="t"/>
              <v:fill/>
            </v:shape>
            <v:shape style="position:absolute;left:2308;top:481;width:6299;height:205" coordorigin="2308,481" coordsize="6299,205" path="m3403,607l3403,610,3402,597,3404,592,3409,589,3406,594,3403,602,3403,607xe" filled="t" fillcolor="#000000" stroked="f">
              <v:path arrowok="t"/>
              <v:fill/>
            </v:shape>
            <v:shape style="position:absolute;left:2308;top:481;width:6299;height:205" coordorigin="2308,481" coordsize="6299,205" path="m3401,615l3400,611,3402,597,3403,610,3401,615xe" filled="t" fillcolor="#000000" stroked="f">
              <v:path arrowok="t"/>
              <v:fill/>
            </v:shape>
            <v:shape style="position:absolute;left:2308;top:481;width:6299;height:205" coordorigin="2308,481" coordsize="6299,205" path="m3402,619l3404,617,3407,620,3411,621,3410,624,3406,623,3402,619xe" filled="t" fillcolor="#000000" stroked="f">
              <v:path arrowok="t"/>
              <v:fill/>
            </v:shape>
            <v:shape style="position:absolute;left:2308;top:481;width:6299;height:205" coordorigin="2308,481" coordsize="6299,205" path="m3417,590l3412,594,3410,591,3416,587,3425,587,3417,590xe" filled="t" fillcolor="#000000" stroked="f">
              <v:path arrowok="t"/>
              <v:fill/>
            </v:shape>
            <v:shape style="position:absolute;left:2308;top:481;width:6299;height:205" coordorigin="2308,481" coordsize="6299,205" path="m3425,593l3417,593,3425,590,3434,590,3434,593,3425,593xe" filled="t" fillcolor="#000000" stroked="f">
              <v:path arrowok="t"/>
              <v:fill/>
            </v:shape>
            <v:shape style="position:absolute;left:2308;top:481;width:6299;height:205" coordorigin="2308,481" coordsize="6299,205" path="m3482,640l3482,491,3511,491,3511,640,3482,640xe" filled="t" fillcolor="#000000" stroked="f">
              <v:path arrowok="t"/>
              <v:fill/>
            </v:shape>
            <v:shape style="position:absolute;left:2308;top:481;width:6299;height:205" coordorigin="2308,481" coordsize="6299,205" path="m3534,499l3537,496,3539,499,3540,501,3543,519,3546,522,3550,522,3553,521,3555,518,3558,516,3559,513,3559,510,3559,513,3558,516,3559,506,3560,502,3560,518,3558,520,3555,523,3551,525,3546,525,3542,522,3540,518,3537,505,3536,501,3534,499xe" filled="t" fillcolor="#000000" stroked="f">
              <v:path arrowok="t"/>
              <v:fill/>
            </v:shape>
            <v:shape style="position:absolute;left:2308;top:481;width:6299;height:205" coordorigin="2308,481" coordsize="6299,205" path="m3560,502l3559,506,3558,516,3555,518,3553,521,3550,522,3546,522,3543,519,3540,501,3539,499,3537,496,3541,495,3542,498,3543,501,3546,519,3549,519,3552,518,3555,515,3556,512,3558,503,3560,502xe" filled="t" fillcolor="#000000" stroked="f">
              <v:path arrowok="t"/>
              <v:fill/>
            </v:shape>
            <v:shape style="position:absolute;left:2308;top:481;width:6299;height:205" coordorigin="2308,481" coordsize="6299,205" path="m3536,501l3537,505,3536,510,3537,505,3540,518,3542,522,3546,525,3541,525,3539,521,3537,515,3536,512,3536,507,3536,501xe" filled="t" fillcolor="#000000" stroked="f">
              <v:path arrowok="t"/>
              <v:fill/>
            </v:shape>
            <v:shape style="position:absolute;left:2308;top:481;width:6299;height:205" coordorigin="2308,481" coordsize="6299,205" path="m3536,518l3537,515,3539,521,3537,523,3534,520,3534,516,3536,512,3537,515,3536,518xe" filled="t" fillcolor="#000000" stroked="f">
              <v:path arrowok="t"/>
              <v:fill/>
            </v:shape>
            <v:shape style="position:absolute;left:2308;top:481;width:6299;height:205" coordorigin="2308,481" coordsize="6299,205" path="m3531,518l3531,502,3534,499,3536,501,3536,507,3536,512,3534,516,3534,503,3533,506,3531,518xe" filled="t" fillcolor="#000000" stroked="f">
              <v:path arrowok="t"/>
              <v:fill/>
            </v:shape>
            <v:shape style="position:absolute;left:2308;top:481;width:6299;height:205" coordorigin="2308,481" coordsize="6299,205" path="m3546,519l3549,501,3552,501,3555,505,3556,507,3556,510,3556,507,3555,505,3552,501,3549,501,3546,519,3543,501,3546,501,3550,498,3553,499,3555,501,3558,503,3556,512,3555,515,3552,518,3549,519,3546,519xe" filled="t" fillcolor="#000000" stroked="f">
              <v:path arrowok="t"/>
              <v:fill/>
            </v:shape>
            <v:shape style="position:absolute;left:2308;top:481;width:6299;height:205" coordorigin="2308,481" coordsize="6299,205" path="m3560,502l3558,503,3555,501,3553,499,3550,498,3546,501,3543,501,3546,498,3551,495,3555,496,3558,499,3560,502xe" filled="t" fillcolor="#000000" stroked="f">
              <v:path arrowok="t"/>
              <v:fill/>
            </v:shape>
            <v:shape style="position:absolute;left:2308;top:481;width:6299;height:205" coordorigin="2308,481" coordsize="6299,205" path="m3542,498l3541,495,3546,495,3546,498,3543,501,3542,498xe" filled="t" fillcolor="#000000" stroked="f">
              <v:path arrowok="t"/>
              <v:fill/>
            </v:shape>
            <v:shape style="position:absolute;left:2308;top:481;width:6299;height:205" coordorigin="2308,481" coordsize="6299,205" path="m3534,520l3531,518,3533,506,3534,503,3534,520,3533,513,3533,510,3533,513,3534,520xe" filled="t" fillcolor="#000000" stroked="f">
              <v:path arrowok="t"/>
              <v:fill/>
            </v:shape>
            <v:shape style="position:absolute;left:2308;top:481;width:6299;height:205" coordorigin="2308,481" coordsize="6299,205" path="m3534,539l3537,539,3537,637,3554,637,3557,634,3557,539,3534,539,3534,637,3557,640,3531,640,3534,536,3557,536,3560,533,3557,637,3557,640,3534,637,3534,539xe" filled="t" fillcolor="#000000" stroked="f">
              <v:path arrowok="t"/>
              <v:fill/>
            </v:shape>
            <v:shape style="position:absolute;left:2308;top:481;width:6299;height:205" coordorigin="2308,481" coordsize="6299,205" path="m3554,634l3537,634,3554,539,3557,539,3557,634,3554,637,3537,637,3537,634,3554,634xe" filled="t" fillcolor="#000000" stroked="f">
              <v:path arrowok="t"/>
              <v:fill/>
            </v:shape>
            <v:shape style="position:absolute;left:2308;top:481;width:6299;height:205" coordorigin="2308,481" coordsize="6299,205" path="m3557,640l3557,637,3560,533,3560,640,3557,640xe" filled="t" fillcolor="#000000" stroked="f">
              <v:path arrowok="t"/>
              <v:fill/>
            </v:shape>
            <v:shape style="position:absolute;left:2308;top:481;width:6299;height:205" coordorigin="2308,481" coordsize="6299,205" path="m3560,533l3557,536,3534,536,3531,533,3560,533xe" filled="t" fillcolor="#000000" stroked="f">
              <v:path arrowok="t"/>
              <v:fill/>
            </v:shape>
            <v:shape style="position:absolute;left:2308;top:481;width:6299;height:205" coordorigin="2308,481" coordsize="6299,205" path="m3562,514l3560,518,3560,502,3562,506,3562,514xe" filled="t" fillcolor="#000000" stroked="f">
              <v:path arrowok="t"/>
              <v:fill/>
            </v:shape>
            <v:shape style="position:absolute;left:2308;top:481;width:6299;height:205" coordorigin="2308,481" coordsize="6299,205" path="m3531,502l3531,518,3530,514,3530,506,3531,502xe" filled="t" fillcolor="#000000" stroked="f">
              <v:path arrowok="t"/>
              <v:fill/>
            </v:shape>
            <v:shape style="position:absolute;left:2308;top:481;width:6299;height:205" coordorigin="2308,481" coordsize="6299,205" path="m3635,615l3637,617,3636,621,3641,634,3632,639,3620,642,3611,642,3604,641,3597,638,3590,634,3584,630,3580,624,3577,612,3577,606,3574,606,3574,603,3602,603,3580,606,3580,609,3579,617,3583,622,3586,628,3591,632,3598,635,3604,638,3612,639,3620,639,3632,636,3632,624,3634,619,3635,615xe" filled="t" fillcolor="#000000" stroked="f">
              <v:path arrowok="t"/>
              <v:fill/>
            </v:shape>
            <v:shape style="position:absolute;left:2308;top:481;width:6299;height:205" coordorigin="2308,481" coordsize="6299,205" path="m3630,618l3631,621,3627,625,3632,636,3620,639,3612,639,3604,638,3598,635,3591,632,3586,628,3583,622,3580,611,3580,606,3602,603,3602,615,3606,618,3609,621,3614,622,3620,622,3626,619,3630,618,3626,622,3620,625,3614,625,3608,624,3604,620,3600,611,3599,606,3596,606,3597,609,3582,616,3585,621,3589,626,3593,629,3599,632,3605,635,3612,636,3620,636,3620,625,3626,622,3630,618xe" filled="t" fillcolor="#000000" stroked="f">
              <v:path arrowok="t"/>
              <v:fill/>
            </v:shape>
            <v:shape style="position:absolute;left:2308;top:481;width:6299;height:205" coordorigin="2308,481" coordsize="6299,205" path="m3602,594l3598,589,3599,586,3600,569,3602,555,3603,560,3604,557,3604,570,3607,572,3610,574,3616,576,3625,578,3634,580,3641,582,3646,585,3651,588,3655,591,3657,600,3658,604,3660,599,3661,618,3660,627,3652,633,3657,625,3658,617,3658,609,3658,617,3655,596,3653,593,3649,590,3645,588,3640,585,3633,583,3624,581,3615,579,3609,577,3606,575,3603,568,3603,564,3603,568,3602,572,3604,589,3603,591,3602,594xe" filled="t" fillcolor="#000000" stroked="f">
              <v:path arrowok="t"/>
              <v:fill/>
            </v:shape>
            <v:shape style="position:absolute;left:2308;top:481;width:6299;height:205" coordorigin="2308,481" coordsize="6299,205" path="m3655,623l3655,596,3658,617,3657,625,3650,631,3648,628,3649,590,3653,593,3655,596,3655,623xe" filled="t" fillcolor="#000000" stroked="f">
              <v:path arrowok="t"/>
              <v:fill/>
            </v:shape>
            <v:shape style="position:absolute;left:2308;top:481;width:6299;height:205" coordorigin="2308,481" coordsize="6299,205" path="m3640,585l3645,588,3642,610,3645,588,3649,590,3648,628,3642,615,3642,605,3640,585xe" filled="t" fillcolor="#000000" stroked="f">
              <v:path arrowok="t"/>
              <v:fill/>
            </v:shape>
            <v:shape style="position:absolute;left:2308;top:481;width:6299;height:205" coordorigin="2308,481" coordsize="6299,205" path="m3652,633l3644,639,3642,637,3641,634,3640,618,3640,601,3635,598,3632,596,3630,599,3629,601,3624,600,3625,597,3626,594,3633,583,3640,585,3642,605,3642,615,3648,628,3650,631,3652,633xe" filled="t" fillcolor="#000000" stroked="f">
              <v:path arrowok="t"/>
              <v:fill/>
            </v:shape>
            <v:shape style="position:absolute;left:2308;top:481;width:6299;height:205" coordorigin="2308,481" coordsize="6299,205" path="m3640,618l3639,614,3639,610,3639,614,3640,618,3641,634,3636,621,3637,617,3639,606,3640,601,3640,618xe" filled="t" fillcolor="#000000" stroked="f">
              <v:path arrowok="t"/>
              <v:fill/>
            </v:shape>
            <v:shape style="position:absolute;left:2308;top:481;width:6299;height:205" coordorigin="2308,481" coordsize="6299,205" path="m3632,636l3627,625,3631,621,3632,616,3635,615,3634,619,3632,624,3632,636xe" filled="t" fillcolor="#000000" stroked="f">
              <v:path arrowok="t"/>
              <v:fill/>
            </v:shape>
            <v:shape style="position:absolute;left:2308;top:481;width:6299;height:205" coordorigin="2308,481" coordsize="6299,205" path="m3620,625l3620,636,3612,636,3605,635,3599,617,3599,609,3597,609,3596,606,3599,606,3600,611,3604,620,3608,624,3614,625,3620,625xe" filled="t" fillcolor="#000000" stroked="f">
              <v:path arrowok="t"/>
              <v:fill/>
            </v:shape>
            <v:shape style="position:absolute;left:2308;top:481;width:6299;height:205" coordorigin="2308,481" coordsize="6299,205" path="m3589,626l3597,609,3597,612,3599,617,3605,635,3599,632,3593,629,3589,626xe" filled="t" fillcolor="#000000" stroked="f">
              <v:path arrowok="t"/>
              <v:fill/>
            </v:shape>
            <v:shape style="position:absolute;left:2308;top:481;width:6299;height:205" coordorigin="2308,481" coordsize="6299,205" path="m3585,621l3582,616,3597,609,3589,626,3585,621xe" filled="t" fillcolor="#000000" stroked="f">
              <v:path arrowok="t"/>
              <v:fill/>
            </v:shape>
            <v:shape style="position:absolute;left:2308;top:481;width:6299;height:205" coordorigin="2308,481" coordsize="6299,205" path="m3606,575l3609,577,3615,579,3624,581,3633,583,3626,594,3618,592,3610,591,3606,575xe" filled="t" fillcolor="#000000" stroked="f">
              <v:path arrowok="t"/>
              <v:fill/>
            </v:shape>
            <v:shape style="position:absolute;left:2308;top:481;width:6299;height:205" coordorigin="2308,481" coordsize="6299,205" path="m3624,600l3617,598,3609,593,3604,589,3602,572,3603,568,3606,575,3610,591,3617,595,3624,600xe" filled="t" fillcolor="#000000" stroked="f">
              <v:path arrowok="t"/>
              <v:fill/>
            </v:shape>
            <v:shape style="position:absolute;left:2308;top:481;width:6299;height:205" coordorigin="2308,481" coordsize="6299,205" path="m3590,541l3598,534,3599,537,3600,540,3600,559,3600,564,3600,559,3600,540,3602,555,3600,569,3599,586,3594,545,3592,543,3590,541xe" filled="t" fillcolor="#000000" stroked="f">
              <v:path arrowok="t"/>
              <v:fill/>
            </v:shape>
            <v:shape style="position:absolute;left:2308;top:481;width:6299;height:205" coordorigin="2308,481" coordsize="6299,205" path="m3597,612l3597,609,3599,609,3599,617,3597,612xe" filled="t" fillcolor="#000000" stroked="f">
              <v:path arrowok="t"/>
              <v:fill/>
            </v:shape>
            <v:shape style="position:absolute;left:2308;top:481;width:6299;height:205" coordorigin="2308,481" coordsize="6299,205" path="m3637,603l3640,601,3639,606,3637,617,3636,613,3636,607,3635,605,3634,601,3635,598,3640,601,3637,603xe" filled="t" fillcolor="#000000" stroked="f">
              <v:path arrowok="t"/>
              <v:fill/>
            </v:shape>
            <v:shape style="position:absolute;left:2308;top:481;width:6299;height:205" coordorigin="2308,481" coordsize="6299,205" path="m3634,601l3635,605,3632,603,3630,599,3632,596,3635,598,3634,601xe" filled="t" fillcolor="#000000" stroked="f">
              <v:path arrowok="t"/>
              <v:fill/>
            </v:shape>
            <v:shape style="position:absolute;left:2308;top:481;width:6299;height:205" coordorigin="2308,481" coordsize="6299,205" path="m3625,597l3624,600,3617,595,3618,592,3626,594,3625,597xe" filled="t" fillcolor="#000000" stroked="f">
              <v:path arrowok="t"/>
              <v:fill/>
            </v:shape>
            <v:shape style="position:absolute;left:2308;top:481;width:6299;height:205" coordorigin="2308,481" coordsize="6299,205" path="m3603,591l3604,589,3609,593,3609,596,3602,594,3603,591xe" filled="t" fillcolor="#000000" stroked="f">
              <v:path arrowok="t"/>
              <v:fill/>
            </v:shape>
            <v:shape style="position:absolute;left:2308;top:481;width:6299;height:205" coordorigin="2308,481" coordsize="6299,205" path="m3599,586l3598,589,3586,583,3581,575,3584,549,3592,543,3594,545,3587,551,3584,557,3584,574,3589,581,3599,586xe" filled="t" fillcolor="#000000" stroked="f">
              <v:path arrowok="t"/>
              <v:fill/>
            </v:shape>
            <v:shape style="position:absolute;left:2308;top:481;width:6299;height:205" coordorigin="2308,481" coordsize="6299,205" path="m3584,557l3584,565,3587,551,3594,545,3599,586,3589,581,3584,574,3584,557xe" filled="t" fillcolor="#000000" stroked="f">
              <v:path arrowok="t"/>
              <v:fill/>
            </v:shape>
            <v:shape style="position:absolute;left:2308;top:481;width:6299;height:205" coordorigin="2308,481" coordsize="6299,205" path="m3661,603l3663,598,3661,618,3660,599,3657,595,3655,591,3651,588,3646,585,3641,582,3634,580,3625,578,3616,576,3610,574,3607,572,3604,570,3604,557,3606,566,3609,570,3612,571,3617,573,3626,575,3635,577,3642,580,3648,582,3653,585,3657,589,3660,593,3661,603,3661,609,3661,603xe" filled="t" fillcolor="#000000" stroked="f">
              <v:path arrowok="t"/>
              <v:fill/>
            </v:shape>
            <v:shape style="position:absolute;left:2308;top:481;width:6299;height:205" coordorigin="2308,481" coordsize="6299,205" path="m3632,639l3641,634,3642,637,3633,642,3620,642,3632,639xe" filled="t" fillcolor="#000000" stroked="f">
              <v:path arrowok="t"/>
              <v:fill/>
            </v:shape>
            <v:shape style="position:absolute;left:2308;top:481;width:6299;height:205" coordorigin="2308,481" coordsize="6299,205" path="m3579,617l3580,609,3580,611,3583,622,3579,617xe" filled="t" fillcolor="#000000" stroked="f">
              <v:path arrowok="t"/>
              <v:fill/>
            </v:shape>
            <v:shape style="position:absolute;left:2308;top:481;width:6299;height:205" coordorigin="2308,481" coordsize="6299,205" path="m3657,595l3660,599,3658,604,3657,600,3655,591,3657,595xe" filled="t" fillcolor="#000000" stroked="f">
              <v:path arrowok="t"/>
              <v:fill/>
            </v:shape>
            <v:shape style="position:absolute;left:2308;top:481;width:6299;height:205" coordorigin="2308,481" coordsize="6299,205" path="m3600,540l3609,534,3632,534,3640,540,3639,557,3638,562,3638,564,3639,557,3640,540,3642,537,3643,534,3651,541,3649,543,3647,546,3641,561,3641,564,3638,567,3636,559,3635,553,3631,537,3609,537,3600,540xe" filled="t" fillcolor="#000000" stroked="f">
              <v:path arrowok="t"/>
              <v:fill/>
            </v:shape>
            <v:shape style="position:absolute;left:2308;top:481;width:6299;height:205" coordorigin="2308,481" coordsize="6299,205" path="m3635,563l3633,560,3633,556,3631,550,3626,548,3620,551,3616,554,3612,555,3615,551,3620,548,3631,537,3635,553,3636,559,3635,563xe" filled="t" fillcolor="#000000" stroked="f">
              <v:path arrowok="t"/>
              <v:fill/>
            </v:shape>
            <v:shape style="position:absolute;left:2308;top:481;width:6299;height:205" coordorigin="2308,481" coordsize="6299,205" path="m3630,553l3631,550,3633,556,3631,558,3628,555,3625,551,3626,548,3631,550,3630,553xe" filled="t" fillcolor="#000000" stroked="f">
              <v:path arrowok="t"/>
              <v:fill/>
            </v:shape>
            <v:shape style="position:absolute;left:2308;top:481;width:6299;height:205" coordorigin="2308,481" coordsize="6299,205" path="m3625,551l3628,555,3624,554,3620,554,3620,551,3626,548,3625,551xe" filled="t" fillcolor="#000000" stroked="f">
              <v:path arrowok="t"/>
              <v:fill/>
            </v:shape>
            <v:shape style="position:absolute;left:2308;top:481;width:6299;height:205" coordorigin="2308,481" coordsize="6299,205" path="m3603,560l3602,555,3609,537,3620,537,3620,548,3615,551,3614,548,3610,550,3606,552,3603,560xe" filled="t" fillcolor="#000000" stroked="f">
              <v:path arrowok="t"/>
              <v:fill/>
            </v:shape>
            <v:shape style="position:absolute;left:2308;top:481;width:6299;height:205" coordorigin="2308,481" coordsize="6299,205" path="m3611,552l3614,548,3615,551,3612,555,3609,557,3608,555,3610,550,3614,548,3611,552xe" filled="t" fillcolor="#000000" stroked="f">
              <v:path arrowok="t"/>
              <v:fill/>
            </v:shape>
            <v:shape style="position:absolute;left:2308;top:481;width:6299;height:205" coordorigin="2308,481" coordsize="6299,205" path="m3608,555l3609,557,3607,559,3606,561,3604,557,3606,552,3610,550,3608,555xe" filled="t" fillcolor="#000000" stroked="f">
              <v:path arrowok="t"/>
              <v:fill/>
            </v:shape>
            <v:shape style="position:absolute;left:2308;top:481;width:6299;height:205" coordorigin="2308,481" coordsize="6299,205" path="m3649,543l3651,541,3659,548,3663,556,3660,567,3663,570,3638,567,3641,564,3641,567,3657,567,3660,564,3660,557,3657,549,3649,543xe" filled="t" fillcolor="#000000" stroked="f">
              <v:path arrowok="t"/>
              <v:fill/>
            </v:shape>
            <v:shape style="position:absolute;left:2308;top:481;width:6299;height:205" coordorigin="2308,481" coordsize="6299,205" path="m3657,564l3657,567,3641,567,3641,564,3647,546,3654,551,3657,558,3660,557,3660,564,3657,567,3657,564xe" filled="t" fillcolor="#000000" stroked="f">
              <v:path arrowok="t"/>
              <v:fill/>
            </v:shape>
            <v:shape style="position:absolute;left:2308;top:481;width:6299;height:205" coordorigin="2308,481" coordsize="6299,205" path="m3663,570l3660,567,3663,556,3663,570xe" filled="t" fillcolor="#000000" stroked="f">
              <v:path arrowok="t"/>
              <v:fill/>
            </v:shape>
            <v:shape style="position:absolute;left:2308;top:481;width:6299;height:205" coordorigin="2308,481" coordsize="6299,205" path="m3635,570l3635,567,3636,559,3638,567,3663,570,3635,570xe" filled="t" fillcolor="#000000" stroked="f">
              <v:path arrowok="t"/>
              <v:fill/>
            </v:shape>
            <v:shape style="position:absolute;left:2308;top:481;width:6299;height:205" coordorigin="2308,481" coordsize="6299,205" path="m3633,531l3643,534,3642,537,3632,534,3620,534,3620,531,3633,531xe" filled="t" fillcolor="#000000" stroked="f">
              <v:path arrowok="t"/>
              <v:fill/>
            </v:shape>
            <v:shape style="position:absolute;left:2308;top:481;width:6299;height:205" coordorigin="2308,481" coordsize="6299,205" path="m3609,534l3600,540,3599,537,3608,531,3620,531,3620,534,3609,534xe" filled="t" fillcolor="#000000" stroked="f">
              <v:path arrowok="t"/>
              <v:fill/>
            </v:shape>
            <v:shape style="position:absolute;left:2308;top:481;width:6299;height:205" coordorigin="2308,481" coordsize="6299,205" path="m3598,589l3596,592,3584,586,3578,577,3582,547,3590,541,3592,543,3584,549,3581,556,3581,575,3586,583,3598,589xe" filled="t" fillcolor="#000000" stroked="f">
              <v:path arrowok="t"/>
              <v:fill/>
            </v:shape>
            <v:shape style="position:absolute;left:2308;top:481;width:6299;height:205" coordorigin="2308,481" coordsize="6299,205" path="m3578,565l3578,555,3582,547,3578,577,3578,565xe" filled="t" fillcolor="#000000" stroked="f">
              <v:path arrowok="t"/>
              <v:fill/>
            </v:shape>
            <v:shape style="position:absolute;left:2308;top:481;width:6299;height:205" coordorigin="2308,481" coordsize="6299,205" path="m3647,546l3649,543,3657,549,3660,557,3657,558,3654,551,3647,546xe" filled="t" fillcolor="#000000" stroked="f">
              <v:path arrowok="t"/>
              <v:fill/>
            </v:shape>
            <v:shape style="position:absolute;left:2308;top:481;width:6299;height:205" coordorigin="2308,481" coordsize="6299,205" path="m3581,565l3584,549,3581,575,3581,556,3584,549,3581,565xe" filled="t" fillcolor="#000000" stroked="f">
              <v:path arrowok="t"/>
              <v:fill/>
            </v:shape>
            <v:shape style="position:absolute;left:2308;top:481;width:6299;height:205" coordorigin="2308,481" coordsize="6299,205" path="m3664,619l3660,627,3661,618,3663,598,3664,603,3664,619xe" filled="t" fillcolor="#000000" stroked="f">
              <v:path arrowok="t"/>
              <v:fill/>
            </v:shape>
            <v:shape style="position:absolute;left:2308;top:481;width:6299;height:205" coordorigin="2308,481" coordsize="6299,205" path="m3577,606l3577,612,3576,618,3574,612,3574,606,3577,606xe" filled="t" fillcolor="#000000" stroked="f">
              <v:path arrowok="t"/>
              <v:fill/>
            </v:shape>
            <v:shape style="position:absolute;left:2308;top:481;width:6299;height:205" coordorigin="2308,481" coordsize="6299,205" path="m3606,566l3604,557,3606,561,3606,566xe" filled="t" fillcolor="#000000" stroked="f">
              <v:path arrowok="t"/>
              <v:fill/>
            </v:shape>
            <v:shape style="position:absolute;left:2308;top:481;width:6299;height:205" coordorigin="2308,481" coordsize="6299,205" path="m3603,610l3604,613,3607,616,3611,618,3615,619,3626,619,3620,622,3614,622,3609,621,3606,618,3603,610xe" filled="t" fillcolor="#000000" stroked="f">
              <v:path arrowok="t"/>
              <v:fill/>
            </v:shape>
            <v:shape style="position:absolute;left:2308;top:481;width:6299;height:205" coordorigin="2308,481" coordsize="6299,205" path="m3602,615l3602,603,3602,605,3603,610,3606,618,3602,615xe" filled="t" fillcolor="#000000" stroked="f">
              <v:path arrowok="t"/>
              <v:fill/>
            </v:shape>
            <v:shape style="position:absolute;left:2308;top:481;width:6299;height:205" coordorigin="2308,481" coordsize="6299,205" path="m3712,610l3712,613,3710,616,3710,620,3713,636,3697,636,3690,628,3690,539,3687,536,3673,536,3670,539,3670,550,3673,539,3684,536,3687,536,3690,539,3673,550,3670,553,3670,536,3684,533,3687,533,3690,514,3707,514,3690,610,3707,514,3707,614,3708,618,3710,613,3712,556,3712,610xe" filled="t" fillcolor="#000000" stroked="f">
              <v:path arrowok="t"/>
              <v:fill/>
            </v:shape>
            <v:shape style="position:absolute;left:2308;top:481;width:6299;height:205" coordorigin="2308,481" coordsize="6299,205" path="m3673,539l3670,550,3670,539,3673,536,3684,536,3673,539xe" filled="t" fillcolor="#000000" stroked="f">
              <v:path arrowok="t"/>
              <v:fill/>
            </v:shape>
            <v:shape style="position:absolute;left:2308;top:481;width:6299;height:205" coordorigin="2308,481" coordsize="6299,205" path="m3690,550l3687,622,3687,553,3684,556,3670,553,3673,550,3673,553,3684,553,3690,550,3687,610,3690,550xe" filled="t" fillcolor="#000000" stroked="f">
              <v:path arrowok="t"/>
              <v:fill/>
            </v:shape>
            <v:shape style="position:absolute;left:2308;top:481;width:6299;height:205" coordorigin="2308,481" coordsize="6299,205" path="m3670,536l3670,553,3667,556,3667,533,3684,533,3670,536xe" filled="t" fillcolor="#000000" stroked="f">
              <v:path arrowok="t"/>
              <v:fill/>
            </v:shape>
            <v:shape style="position:absolute;left:2308;top:481;width:6299;height:205" coordorigin="2308,481" coordsize="6299,205" path="m3712,556l3710,613,3710,556,3712,553,3724,550,3727,539,3727,536,3724,539,3710,536,3710,514,3687,514,3687,533,3684,533,3687,511,3710,511,3712,508,3712,536,3724,536,3730,533,3727,550,3724,553,3712,556,3710,610,3712,556xe" filled="t" fillcolor="#000000" stroked="f">
              <v:path arrowok="t"/>
              <v:fill/>
            </v:shape>
            <v:shape style="position:absolute;left:2308;top:481;width:6299;height:205" coordorigin="2308,481" coordsize="6299,205" path="m3690,550l3684,553,3673,553,3673,550,3690,539,3690,550xe" filled="t" fillcolor="#000000" stroked="f">
              <v:path arrowok="t"/>
              <v:fill/>
            </v:shape>
            <v:shape style="position:absolute;left:2308;top:481;width:6299;height:205" coordorigin="2308,481" coordsize="6299,205" path="m3692,636l3704,639,3695,639,3687,630,3687,622,3690,628,3697,636,3704,639,3692,636xe" filled="t" fillcolor="#000000" stroked="f">
              <v:path arrowok="t"/>
              <v:fill/>
            </v:shape>
            <v:shape style="position:absolute;left:2308;top:481;width:6299;height:205" coordorigin="2308,481" coordsize="6299,205" path="m3712,508l3710,511,3687,511,3684,508,3712,508xe" filled="t" fillcolor="#000000" stroked="f">
              <v:path arrowok="t"/>
              <v:fill/>
            </v:shape>
            <v:shape style="position:absolute;left:2308;top:481;width:6299;height:205" coordorigin="2308,481" coordsize="6299,205" path="m3710,553l3712,553,3710,556,3710,613,3708,618,3707,614,3707,550,3724,550,3712,553,3710,553xe" filled="t" fillcolor="#000000" stroked="f">
              <v:path arrowok="t"/>
              <v:fill/>
            </v:shape>
            <v:shape style="position:absolute;left:2308;top:481;width:6299;height:205" coordorigin="2308,481" coordsize="6299,205" path="m3697,636l3713,636,3713,639,3718,639,3723,639,3728,637,3729,623,3728,620,3725,620,3725,620,3723,624,3722,636,3718,639,3713,639,3718,636,3720,624,3723,621,3725,617,3727,617,3731,616,3729,640,3723,642,3718,642,3713,642,3704,639,3697,636xe" filled="t" fillcolor="#000000" stroked="f">
              <v:path arrowok="t"/>
              <v:fill/>
            </v:shape>
            <v:shape style="position:absolute;left:2308;top:481;width:6299;height:205" coordorigin="2308,481" coordsize="6299,205" path="m3710,620l3710,616,3713,620,3716,621,3720,621,3722,618,3725,617,3723,621,3720,624,3715,624,3712,622,3710,620xe" filled="t" fillcolor="#000000" stroked="f">
              <v:path arrowok="t"/>
              <v:fill/>
            </v:shape>
            <v:shape style="position:absolute;left:2308;top:481;width:6299;height:205" coordorigin="2308,481" coordsize="6299,205" path="m3710,616l3712,613,3714,616,3717,618,3722,618,3720,621,3716,621,3713,620,3710,616xe" filled="t" fillcolor="#000000" stroked="f">
              <v:path arrowok="t"/>
              <v:fill/>
            </v:shape>
            <v:shape style="position:absolute;left:2308;top:481;width:6299;height:205" coordorigin="2308,481" coordsize="6299,205" path="m3723,639l3725,637,3727,634,3726,623,3725,620,3725,623,3725,635,3723,639,3718,639,3722,636,3723,624,3725,620,3728,620,3728,637,3723,639xe" filled="t" fillcolor="#000000" stroked="f">
              <v:path arrowok="t"/>
              <v:fill/>
            </v:shape>
            <v:shape style="position:absolute;left:2308;top:481;width:6299;height:205" coordorigin="2308,481" coordsize="6299,205" path="m3710,620l3712,622,3715,624,3720,624,3718,636,3713,636,3710,620xe" filled="t" fillcolor="#000000" stroked="f">
              <v:path arrowok="t"/>
              <v:fill/>
            </v:shape>
            <v:shape style="position:absolute;left:2308;top:481;width:6299;height:205" coordorigin="2308,481" coordsize="6299,205" path="m3707,550l3707,614,3707,539,3724,539,3724,550,3707,550xe" filled="t" fillcolor="#000000" stroked="f">
              <v:path arrowok="t"/>
              <v:fill/>
            </v:shape>
            <v:shape style="position:absolute;left:2308;top:481;width:6299;height:205" coordorigin="2308,481" coordsize="6299,205" path="m3707,539l3707,614,3707,514,3710,514,3710,536,3724,539,3707,539xe" filled="t" fillcolor="#000000" stroked="f">
              <v:path arrowok="t"/>
              <v:fill/>
            </v:shape>
            <v:shape style="position:absolute;left:2308;top:481;width:6299;height:205" coordorigin="2308,481" coordsize="6299,205" path="m3725,635l3725,623,3726,623,3727,634,3725,637,3723,639,3725,635xe" filled="t" fillcolor="#000000" stroked="f">
              <v:path arrowok="t"/>
              <v:fill/>
            </v:shape>
            <v:shape style="position:absolute;left:2308;top:481;width:6299;height:205" coordorigin="2308,481" coordsize="6299,205" path="m3729,623l3728,637,3728,620,3729,623xe" filled="t" fillcolor="#000000" stroked="f">
              <v:path arrowok="t"/>
              <v:fill/>
            </v:shape>
            <v:shape style="position:absolute;left:2308;top:481;width:6299;height:205" coordorigin="2308,481" coordsize="6299,205" path="m3727,553l3730,533,3730,556,3724,553,3727,550,3730,533,3727,553xe" filled="t" fillcolor="#000000" stroked="f">
              <v:path arrowok="t"/>
              <v:fill/>
            </v:shape>
            <v:shape style="position:absolute;left:2308;top:481;width:6299;height:205" coordorigin="2308,481" coordsize="6299,205" path="m3712,536l3712,533,3730,533,3724,536,3712,536xe" filled="t" fillcolor="#000000" stroked="f">
              <v:path arrowok="t"/>
              <v:fill/>
            </v:shape>
            <v:shape style="position:absolute;left:2308;top:481;width:6299;height:205" coordorigin="2308,481" coordsize="6299,205" path="m3724,539l3727,536,3727,539,3724,550,3724,539xe" filled="t" fillcolor="#000000" stroked="f">
              <v:path arrowok="t"/>
              <v:fill/>
            </v:shape>
            <v:shape style="position:absolute;left:2308;top:481;width:6299;height:205" coordorigin="2308,481" coordsize="6299,205" path="m3687,556l3687,622,3684,615,3684,610,3684,556,3687,553,3687,556xe" filled="t" fillcolor="#000000" stroked="f">
              <v:path arrowok="t"/>
              <v:fill/>
            </v:shape>
            <v:shape style="position:absolute;left:2308;top:481;width:6299;height:205" coordorigin="2308,481" coordsize="6299,205" path="m3870,552l3867,541,3863,532,3858,521,3857,507,3847,501,3798,501,3795,504,3795,634,3798,504,3847,504,3857,507,3858,521,3848,517,3815,517,3798,634,3795,637,3795,501,3835,498,3848,498,3858,504,3866,512,3865,530,3869,540,3870,552xe" filled="t" fillcolor="#000000" stroked="f">
              <v:path arrowok="t"/>
              <v:fill/>
            </v:shape>
            <v:shape style="position:absolute;left:2308;top:481;width:6299;height:205" coordorigin="2308,481" coordsize="6299,205" path="m3798,504l3795,634,3795,504,3798,501,3835,501,3835,504,3798,504xe" filled="t" fillcolor="#000000" stroked="f">
              <v:path arrowok="t"/>
              <v:fill/>
            </v:shape>
            <v:shape style="position:absolute;left:2308;top:481;width:6299;height:205" coordorigin="2308,481" coordsize="6299,205" path="m3886,520l3891,531,3894,542,3893,554,3893,566,3894,542,3894,597,3889,607,3884,617,3876,624,3867,630,3857,635,3846,637,3795,637,3798,634,3846,634,3856,632,3865,627,3874,622,3881,615,3886,605,3891,596,3893,585,3893,573,3893,585,3891,543,3889,532,3886,520xe" filled="t" fillcolor="#000000" stroked="f">
              <v:path arrowok="t"/>
              <v:fill/>
            </v:shape>
            <v:shape style="position:absolute;left:2308;top:481;width:6299;height:205" coordorigin="2308,481" coordsize="6299,205" path="m3798,637l3846,637,3857,635,3867,630,3876,624,3884,617,3889,607,3894,597,3896,586,3896,573,3896,586,3894,542,3891,531,3897,541,3896,553,3896,566,3897,541,3897,598,3891,608,3886,619,3878,627,3868,632,3858,638,3847,640,3834,640,3798,637xe" filled="t" fillcolor="#000000" stroked="f">
              <v:path arrowok="t"/>
              <v:fill/>
            </v:shape>
            <v:shape style="position:absolute;left:2308;top:481;width:6299;height:205" coordorigin="2308,481" coordsize="6299,205" path="m3866,512l3867,509,3876,515,3884,522,3889,532,3891,543,3886,533,3881,524,3874,517,3866,512xe" filled="t" fillcolor="#000000" stroked="f">
              <v:path arrowok="t"/>
              <v:fill/>
            </v:shape>
            <v:shape style="position:absolute;left:2308;top:481;width:6299;height:205" coordorigin="2308,481" coordsize="6299,205" path="m3867,509l3866,512,3858,504,3859,501,3869,507,3876,515,3867,509xe" filled="t" fillcolor="#000000" stroked="f">
              <v:path arrowok="t"/>
              <v:fill/>
            </v:shape>
            <v:shape style="position:absolute;left:2308;top:481;width:6299;height:205" coordorigin="2308,481" coordsize="6299,205" path="m3847,501l3857,507,3847,504,3835,504,3835,501,3847,501xe" filled="t" fillcolor="#000000" stroked="f">
              <v:path arrowok="t"/>
              <v:fill/>
            </v:shape>
            <v:shape style="position:absolute;left:2308;top:481;width:6299;height:205" coordorigin="2308,481" coordsize="6299,205" path="m3798,637l3834,640,3792,640,3792,498,3795,501,3795,637,3798,637xe" filled="t" fillcolor="#000000" stroked="f">
              <v:path arrowok="t"/>
              <v:fill/>
            </v:shape>
            <v:shape style="position:absolute;left:2308;top:481;width:6299;height:205" coordorigin="2308,481" coordsize="6299,205" path="m3899,586l3897,598,3897,541,3899,553,3899,586xe" filled="t" fillcolor="#000000" stroked="f">
              <v:path arrowok="t"/>
              <v:fill/>
            </v:shape>
            <v:shape style="position:absolute;left:2308;top:481;width:6299;height:205" coordorigin="2308,481" coordsize="6299,205" path="m3884,522l3876,515,3878,512,3886,520,3889,532,3884,522xe" filled="t" fillcolor="#000000" stroked="f">
              <v:path arrowok="t"/>
              <v:fill/>
            </v:shape>
            <v:shape style="position:absolute;left:2308;top:481;width:6299;height:205" coordorigin="2308,481" coordsize="6299,205" path="m3834,634l3798,634,3815,517,3835,517,3821,520,3821,619,3834,619,3845,616,3854,612,3846,619,3834,622,3818,619,3818,520,3815,520,3815,622,3834,634xe" filled="t" fillcolor="#000000" stroked="f">
              <v:path arrowok="t"/>
              <v:fill/>
            </v:shape>
            <v:shape style="position:absolute;left:2308;top:481;width:6299;height:205" coordorigin="2308,481" coordsize="6299,205" path="m3846,619l3854,612,3860,605,3866,598,3870,587,3870,573,3870,552,3873,551,3873,588,3869,599,3863,607,3856,615,3846,619xe" filled="t" fillcolor="#000000" stroked="f">
              <v:path arrowok="t"/>
              <v:fill/>
            </v:shape>
            <v:shape style="position:absolute;left:2308;top:481;width:6299;height:205" coordorigin="2308,481" coordsize="6299,205" path="m3834,616l3845,616,3834,619,3821,619,3821,616,3834,616xe" filled="t" fillcolor="#000000" stroked="f">
              <v:path arrowok="t"/>
              <v:fill/>
            </v:shape>
            <v:shape style="position:absolute;left:2308;top:481;width:6299;height:205" coordorigin="2308,481" coordsize="6299,205" path="m3834,622l3846,619,3856,615,3863,607,3869,599,3873,588,3873,573,3873,566,3873,573,3873,588,3873,551,3876,550,3876,589,3872,601,3865,609,3858,617,3847,622,3834,622xe" filled="t" fillcolor="#000000" stroked="f">
              <v:path arrowok="t"/>
              <v:fill/>
            </v:shape>
            <v:shape style="position:absolute;left:2308;top:481;width:6299;height:205" coordorigin="2308,481" coordsize="6299,205" path="m3870,552l3869,540,3872,538,3874,517,3881,524,3876,550,3873,551,3870,552xe" filled="t" fillcolor="#000000" stroked="f">
              <v:path arrowok="t"/>
              <v:fill/>
            </v:shape>
            <v:shape style="position:absolute;left:2308;top:481;width:6299;height:205" coordorigin="2308,481" coordsize="6299,205" path="m3846,523l3847,520,3857,524,3863,532,3867,541,3861,534,3855,527,3846,523xe" filled="t" fillcolor="#000000" stroked="f">
              <v:path arrowok="t"/>
              <v:fill/>
            </v:shape>
            <v:shape style="position:absolute;left:2308;top:481;width:6299;height:205" coordorigin="2308,481" coordsize="6299,205" path="m3847,520l3846,523,3835,523,3835,520,3848,517,3857,524,3847,520xe" filled="t" fillcolor="#000000" stroked="f">
              <v:path arrowok="t"/>
              <v:fill/>
            </v:shape>
            <v:shape style="position:absolute;left:2308;top:481;width:6299;height:205" coordorigin="2308,481" coordsize="6299,205" path="m3835,520l3835,523,3821,523,3821,520,3835,517,3848,517,3835,520xe" filled="t" fillcolor="#000000" stroked="f">
              <v:path arrowok="t"/>
              <v:fill/>
            </v:shape>
            <v:shape style="position:absolute;left:2308;top:481;width:6299;height:205" coordorigin="2308,481" coordsize="6299,205" path="m3818,619l3834,622,3815,622,3818,520,3818,619xe" filled="t" fillcolor="#000000" stroked="f">
              <v:path arrowok="t"/>
              <v:fill/>
            </v:shape>
            <v:shape style="position:absolute;left:2308;top:481;width:6299;height:205" coordorigin="2308,481" coordsize="6299,205" path="m3858,617l3865,609,3872,601,3876,589,3876,573,3876,566,3876,573,3876,589,3876,550,3881,524,3881,615,3874,622,3865,627,3858,617xe" filled="t" fillcolor="#000000" stroked="f">
              <v:path arrowok="t"/>
              <v:fill/>
            </v:shape>
            <v:shape style="position:absolute;left:2308;top:481;width:6299;height:205" coordorigin="2308,481" coordsize="6299,205" path="m3872,538l3869,540,3865,530,3866,512,3874,517,3872,538xe" filled="t" fillcolor="#000000" stroked="f">
              <v:path arrowok="t"/>
              <v:fill/>
            </v:shape>
            <v:shape style="position:absolute;left:2308;top:481;width:6299;height:205" coordorigin="2308,481" coordsize="6299,205" path="m3857,524l3848,517,3858,521,3863,532,3857,524xe" filled="t" fillcolor="#000000" stroked="f">
              <v:path arrowok="t"/>
              <v:fill/>
            </v:shape>
            <v:shape style="position:absolute;left:2308;top:481;width:6299;height:205" coordorigin="2308,481" coordsize="6299,205" path="m3856,632l3846,634,3847,622,3858,617,3865,627,3856,632xe" filled="t" fillcolor="#000000" stroked="f">
              <v:path arrowok="t"/>
              <v:fill/>
            </v:shape>
            <v:shape style="position:absolute;left:2308;top:481;width:6299;height:205" coordorigin="2308,481" coordsize="6299,205" path="m3834,634l3815,622,3847,622,3846,634,3834,634xe" filled="t" fillcolor="#000000" stroked="f">
              <v:path arrowok="t"/>
              <v:fill/>
            </v:shape>
            <v:shape style="position:absolute;left:2308;top:481;width:6299;height:205" coordorigin="2308,481" coordsize="6299,205" path="m3881,615l3881,524,3886,533,3891,543,3893,585,3891,596,3886,605,3881,615xe" filled="t" fillcolor="#000000" stroked="f">
              <v:path arrowok="t"/>
              <v:fill/>
            </v:shape>
            <v:shape style="position:absolute;left:2308;top:481;width:6299;height:205" coordorigin="2308,481" coordsize="6299,205" path="m3939,536l3939,539,3922,634,3919,637,3919,536,3945,533,3942,536,3942,637,3945,533,3945,640,3942,640,3939,637,3939,536,3922,536,3919,539,3919,634,3922,539,3939,536xe" filled="t" fillcolor="#000000" stroked="f">
              <v:path arrowok="t"/>
              <v:fill/>
            </v:shape>
            <v:shape style="position:absolute;left:2308;top:481;width:6299;height:205" coordorigin="2308,481" coordsize="6299,205" path="m3922,539l3919,634,3919,539,3922,536,3939,536,3922,539xe" filled="t" fillcolor="#000000" stroked="f">
              <v:path arrowok="t"/>
              <v:fill/>
            </v:shape>
            <v:shape style="position:absolute;left:2308;top:481;width:6299;height:205" coordorigin="2308,481" coordsize="6299,205" path="m3922,637l3919,637,3922,634,3939,634,3939,637,3942,640,3919,637,3922,637xe" filled="t" fillcolor="#000000" stroked="f">
              <v:path arrowok="t"/>
              <v:fill/>
            </v:shape>
            <v:shape style="position:absolute;left:2308;top:481;width:6299;height:205" coordorigin="2308,481" coordsize="6299,205" path="m3916,640l3916,533,3919,536,3919,637,3942,640,3916,640xe" filled="t" fillcolor="#000000" stroked="f">
              <v:path arrowok="t"/>
              <v:fill/>
            </v:shape>
            <v:shape style="position:absolute;left:2308;top:481;width:6299;height:205" coordorigin="2308,481" coordsize="6299,205" path="m3945,533l3942,637,3942,536,3945,533xe" filled="t" fillcolor="#000000" stroked="f">
              <v:path arrowok="t"/>
              <v:fill/>
            </v:shape>
            <v:shape style="position:absolute;left:2308;top:481;width:6299;height:205" coordorigin="2308,481" coordsize="6299,205" path="m3919,499l3922,496,3923,499,3925,501,3927,519,3931,522,3935,522,3938,521,3940,518,3943,516,3944,513,3944,510,3944,513,3943,516,3944,506,3945,502,3945,518,3942,520,3940,523,3936,525,3931,525,3927,522,3925,518,3922,505,3921,501,3919,499xe" filled="t" fillcolor="#000000" stroked="f">
              <v:path arrowok="t"/>
              <v:fill/>
            </v:shape>
            <v:shape style="position:absolute;left:2308;top:481;width:6299;height:205" coordorigin="2308,481" coordsize="6299,205" path="m3945,502l3944,506,3943,516,3940,518,3938,521,3935,522,3931,522,3927,519,3925,501,3923,499,3922,496,3926,495,3927,498,3927,501,3931,519,3934,519,3936,518,3940,515,3941,512,3943,503,3945,502xe" filled="t" fillcolor="#000000" stroked="f">
              <v:path arrowok="t"/>
              <v:fill/>
            </v:shape>
            <v:shape style="position:absolute;left:2308;top:481;width:6299;height:205" coordorigin="2308,481" coordsize="6299,205" path="m3921,501l3922,505,3921,510,3922,505,3925,518,3927,522,3931,525,3926,525,3923,521,3922,515,3921,512,3921,507,3921,501xe" filled="t" fillcolor="#000000" stroked="f">
              <v:path arrowok="t"/>
              <v:fill/>
            </v:shape>
            <v:shape style="position:absolute;left:2308;top:481;width:6299;height:205" coordorigin="2308,481" coordsize="6299,205" path="m3921,518l3922,515,3923,521,3922,523,3919,520,3919,516,3921,512,3922,515,3921,518xe" filled="t" fillcolor="#000000" stroked="f">
              <v:path arrowok="t"/>
              <v:fill/>
            </v:shape>
            <v:shape style="position:absolute;left:2308;top:481;width:6299;height:205" coordorigin="2308,481" coordsize="6299,205" path="m3916,518l3916,502,3919,499,3921,501,3921,507,3921,512,3919,516,3919,503,3918,506,3916,518xe" filled="t" fillcolor="#000000" stroked="f">
              <v:path arrowok="t"/>
              <v:fill/>
            </v:shape>
            <v:shape style="position:absolute;left:2308;top:481;width:6299;height:205" coordorigin="2308,481" coordsize="6299,205" path="m3931,519l3934,501,3936,501,3940,505,3941,507,3941,510,3941,507,3940,505,3936,501,3934,501,3931,519,3927,501,3931,501,3935,498,3938,499,3940,501,3943,503,3941,512,3940,515,3936,518,3934,519,3931,519xe" filled="t" fillcolor="#000000" stroked="f">
              <v:path arrowok="t"/>
              <v:fill/>
            </v:shape>
            <v:shape style="position:absolute;left:2308;top:481;width:6299;height:205" coordorigin="2308,481" coordsize="6299,205" path="m3945,502l3943,503,3940,501,3938,499,3935,498,3931,501,3927,501,3931,498,3936,495,3940,496,3942,499,3945,502xe" filled="t" fillcolor="#000000" stroked="f">
              <v:path arrowok="t"/>
              <v:fill/>
            </v:shape>
            <v:shape style="position:absolute;left:2308;top:481;width:6299;height:205" coordorigin="2308,481" coordsize="6299,205" path="m3927,498l3926,495,3931,495,3931,498,3927,501,3927,498xe" filled="t" fillcolor="#000000" stroked="f">
              <v:path arrowok="t"/>
              <v:fill/>
            </v:shape>
            <v:shape style="position:absolute;left:2308;top:481;width:6299;height:205" coordorigin="2308,481" coordsize="6299,205" path="m3919,520l3916,518,3918,506,3919,503,3919,520,3918,513,3918,510,3918,513,3919,520xe" filled="t" fillcolor="#000000" stroked="f">
              <v:path arrowok="t"/>
              <v:fill/>
            </v:shape>
            <v:shape style="position:absolute;left:2308;top:481;width:6299;height:205" coordorigin="2308,481" coordsize="6299,205" path="m3947,514l3945,518,3945,502,3947,506,3947,514xe" filled="t" fillcolor="#000000" stroked="f">
              <v:path arrowok="t"/>
              <v:fill/>
            </v:shape>
            <v:shape style="position:absolute;left:2308;top:481;width:6299;height:205" coordorigin="2308,481" coordsize="6299,205" path="m3916,502l3916,518,3915,514,3915,506,3916,502xe" filled="t" fillcolor="#000000" stroked="f">
              <v:path arrowok="t"/>
              <v:fill/>
            </v:shape>
            <v:shape style="position:absolute;left:2308;top:481;width:6299;height:205" coordorigin="2308,481" coordsize="6299,205" path="m3966,634l3985,622,3991,622,3994,621,3991,619,3991,616,3985,622,3966,634,3965,624,3963,623,4008,557,3967,554,4020,551,4014,557,3966,624,3966,623,4012,557,4014,554,4012,553,4011,554,4012,557,3966,623,3966,624,4020,551,4040,550,3993,616,3995,619,4042,622,4042,634,3966,634xe" filled="t" fillcolor="#000000" stroked="f">
              <v:path arrowok="t"/>
              <v:fill/>
            </v:shape>
            <v:shape style="position:absolute;left:2308;top:481;width:6299;height:205" coordorigin="2308,481" coordsize="6299,205" path="m3963,623l3965,624,3966,634,3966,637,4042,637,4045,634,4045,622,4042,622,3995,619,3993,616,4040,551,4040,536,3967,536,3964,539,3964,551,3967,539,4040,536,4040,539,3967,551,3964,554,3964,536,4046,533,4043,536,4043,539,4041,549,4043,551,3997,616,4042,619,4045,619,4048,616,4045,637,4048,640,3963,637,3963,623xe" filled="t" fillcolor="#000000" stroked="f">
              <v:path arrowok="t"/>
              <v:fill/>
            </v:shape>
            <v:shape style="position:absolute;left:2308;top:481;width:6299;height:205" coordorigin="2308,481" coordsize="6299,205" path="m3967,539l3964,551,3964,539,3967,536,4040,536,3967,539xe" filled="t" fillcolor="#000000" stroked="f">
              <v:path arrowok="t"/>
              <v:fill/>
            </v:shape>
            <v:shape style="position:absolute;left:2308;top:481;width:6299;height:205" coordorigin="2308,481" coordsize="6299,205" path="m4040,539l4020,551,3967,554,4008,557,3961,557,3964,554,3967,551,4040,539xe" filled="t" fillcolor="#000000" stroked="f">
              <v:path arrowok="t"/>
              <v:fill/>
            </v:shape>
            <v:shape style="position:absolute;left:2308;top:481;width:6299;height:205" coordorigin="2308,481" coordsize="6299,205" path="m3964,536l3964,554,3961,557,3961,533,4046,533,3964,536xe" filled="t" fillcolor="#000000" stroked="f">
              <v:path arrowok="t"/>
              <v:fill/>
            </v:shape>
            <v:shape style="position:absolute;left:2308;top:481;width:6299;height:205" coordorigin="2308,481" coordsize="6299,205" path="m3963,623l3963,637,3960,640,3960,622,4008,557,3963,623xe" filled="t" fillcolor="#000000" stroked="f">
              <v:path arrowok="t"/>
              <v:fill/>
            </v:shape>
            <v:shape style="position:absolute;left:2308;top:481;width:6299;height:205" coordorigin="2308,481" coordsize="6299,205" path="m4014,554l4012,557,4011,554,4012,553,4014,554xe" filled="t" fillcolor="#000000" stroked="f">
              <v:path arrowok="t"/>
              <v:fill/>
            </v:shape>
            <v:shape style="position:absolute;left:2308;top:481;width:6299;height:205" coordorigin="2308,481" coordsize="6299,205" path="m4042,634l4042,622,4045,622,4045,634,4042,637,3966,637,3966,634,4042,634xe" filled="t" fillcolor="#000000" stroked="f">
              <v:path arrowok="t"/>
              <v:fill/>
            </v:shape>
            <v:shape style="position:absolute;left:2308;top:481;width:6299;height:205" coordorigin="2308,481" coordsize="6299,205" path="m4042,619l3997,616,4048,616,4045,619,4042,619xe" filled="t" fillcolor="#000000" stroked="f">
              <v:path arrowok="t"/>
              <v:fill/>
            </v:shape>
            <v:shape style="position:absolute;left:2308;top:481;width:6299;height:205" coordorigin="2308,481" coordsize="6299,205" path="m3991,622l3985,622,3991,616,3991,619,3994,621,3991,622xe" filled="t" fillcolor="#000000" stroked="f">
              <v:path arrowok="t"/>
              <v:fill/>
            </v:shape>
            <v:shape style="position:absolute;left:2308;top:481;width:6299;height:205" coordorigin="2308,481" coordsize="6299,205" path="m4043,551l4041,549,4043,539,4046,533,4046,552,3997,616,4043,551xe" filled="t" fillcolor="#000000" stroked="f">
              <v:path arrowok="t"/>
              <v:fill/>
            </v:shape>
            <v:shape style="position:absolute;left:2308;top:481;width:6299;height:205" coordorigin="2308,481" coordsize="6299,205" path="m4146,557l4146,623,4146,634,4144,636,4147,636,4147,637,4150,640,4122,640,4122,632,4122,632,4119,634,4116,638,4114,636,4119,626,4123,622,4124,628,4125,632,4130,545,4140,624,4140,568,4140,559,4137,551,4130,545,4124,540,4115,537,4110,549,4103,552,4098,555,4095,556,4098,552,4103,549,4104,537,4116,534,4125,537,4132,543,4139,549,4143,558,4142,631,4126,634,4124,634,4123,630,4121,628,4118,629,4119,631,4119,633,4121,628,4123,630,4123,636,4124,637,4144,637,4144,637,4144,637,4143,634,4145,630,4146,557xe" filled="t" fillcolor="#000000" stroked="f">
              <v:path arrowok="t"/>
              <v:fill/>
            </v:shape>
            <v:shape style="position:absolute;left:2308;top:481;width:6299;height:205" coordorigin="2308,481" coordsize="6299,205" path="m4116,534l4104,537,4097,537,4090,539,4084,541,4078,544,4074,547,4070,552,4067,556,4065,562,4062,562,4062,565,4059,568,4059,565,4061,553,4062,560,4064,555,4065,560,4068,550,4071,545,4076,541,4083,538,4089,536,4096,534,4116,534xe" filled="t" fillcolor="#000000" stroked="f">
              <v:path arrowok="t"/>
              <v:fill/>
            </v:shape>
            <v:shape style="position:absolute;left:2308;top:481;width:6299;height:205" coordorigin="2308,481" coordsize="6299,205" path="m4062,562l4065,562,4065,565,4082,565,4085,562,4085,561,4084,556,4084,541,4090,539,4088,553,4087,558,4085,565,4088,568,4062,565,4062,562xe" filled="t" fillcolor="#000000" stroked="f">
              <v:path arrowok="t"/>
              <v:fill/>
            </v:shape>
            <v:shape style="position:absolute;left:2308;top:481;width:6299;height:205" coordorigin="2308,481" coordsize="6299,205" path="m4082,562l4078,544,4082,560,4084,556,4085,562,4082,565,4065,565,4065,562,4067,556,4070,552,4074,547,4078,544,4082,562xe" filled="t" fillcolor="#000000" stroked="f">
              <v:path arrowok="t"/>
              <v:fill/>
            </v:shape>
            <v:shape style="position:absolute;left:2308;top:481;width:6299;height:205" coordorigin="2308,481" coordsize="6299,205" path="m4088,565l4088,568,4087,558,4088,553,4090,539,4097,537,4092,550,4090,555,4088,562,4088,565xe" filled="t" fillcolor="#000000" stroked="f">
              <v:path arrowok="t"/>
              <v:fill/>
            </v:shape>
            <v:shape style="position:absolute;left:2308;top:481;width:6299;height:205" coordorigin="2308,481" coordsize="6299,205" path="m4114,613l4116,616,4113,620,4112,633,4105,639,4095,642,4084,642,4075,639,4068,633,4061,626,4057,619,4062,588,4070,582,4079,576,4091,573,4120,573,4122,558,4123,563,4124,540,4123,587,4108,590,4100,593,4095,594,4100,590,4108,587,4123,579,4123,569,4123,579,4120,576,4092,576,4080,578,4072,584,4064,590,4060,598,4060,618,4063,625,4070,631,4076,636,4084,639,4095,639,4104,636,4109,623,4112,618,4114,613xe" filled="t" fillcolor="#000000" stroked="f">
              <v:path arrowok="t"/>
              <v:fill/>
            </v:shape>
            <v:shape style="position:absolute;left:2308;top:481;width:6299;height:205" coordorigin="2308,481" coordsize="6299,205" path="m4057,609l4057,597,4062,588,4057,619,4057,609xe" filled="t" fillcolor="#000000" stroked="f">
              <v:path arrowok="t"/>
              <v:fill/>
            </v:shape>
            <v:shape style="position:absolute;left:2308;top:481;width:6299;height:205" coordorigin="2308,481" coordsize="6299,205" path="m4120,576l4123,579,4092,579,4081,581,4074,587,4067,592,4063,599,4063,617,4066,623,4072,628,4078,634,4085,636,4095,636,4099,624,4103,621,4107,617,4110,615,4108,620,4104,624,4104,636,4095,639,4084,639,4076,636,4070,631,4063,625,4060,618,4064,590,4072,584,4080,578,4092,576,4120,576xe" filled="t" fillcolor="#000000" stroked="f">
              <v:path arrowok="t"/>
              <v:fill/>
            </v:shape>
            <v:shape style="position:absolute;left:2308;top:481;width:6299;height:205" coordorigin="2308,481" coordsize="6299,205" path="m4060,609l4064,590,4060,618,4060,598,4064,590,4060,609xe" filled="t" fillcolor="#000000" stroked="f">
              <v:path arrowok="t"/>
              <v:fill/>
            </v:shape>
            <v:shape style="position:absolute;left:2308;top:481;width:6299;height:205" coordorigin="2308,481" coordsize="6299,205" path="m4122,558l4120,573,4120,564,4119,559,4116,556,4113,553,4109,552,4103,555,4098,555,4103,552,4110,549,4115,550,4118,554,4122,558,4120,569,4122,558xe" filled="t" fillcolor="#000000" stroked="f">
              <v:path arrowok="t"/>
              <v:fill/>
            </v:shape>
            <v:shape style="position:absolute;left:2308;top:481;width:6299;height:205" coordorigin="2308,481" coordsize="6299,205" path="m4097,549l4103,549,4098,552,4093,553,4092,550,4097,537,4104,537,4103,549,4097,549xe" filled="t" fillcolor="#000000" stroked="f">
              <v:path arrowok="t"/>
              <v:fill/>
            </v:shape>
            <v:shape style="position:absolute;left:2308;top:481;width:6299;height:205" coordorigin="2308,481" coordsize="6299,205" path="m4090,555l4092,550,4093,553,4092,558,4089,560,4088,562,4090,555xe" filled="t" fillcolor="#000000" stroked="f">
              <v:path arrowok="t"/>
              <v:fill/>
            </v:shape>
            <v:shape style="position:absolute;left:2308;top:481;width:6299;height:205" coordorigin="2308,481" coordsize="6299,205" path="m4119,559l4120,564,4120,573,4117,573,4117,564,4116,561,4116,556,4119,559xe" filled="t" fillcolor="#000000" stroked="f">
              <v:path arrowok="t"/>
              <v:fill/>
            </v:shape>
            <v:shape style="position:absolute;left:2308;top:481;width:6299;height:205" coordorigin="2308,481" coordsize="6299,205" path="m4108,555l4109,552,4113,553,4116,556,4116,561,4114,558,4112,556,4108,555xe" filled="t" fillcolor="#000000" stroked="f">
              <v:path arrowok="t"/>
              <v:fill/>
            </v:shape>
            <v:shape style="position:absolute;left:2308;top:481;width:6299;height:205" coordorigin="2308,481" coordsize="6299,205" path="m4095,556l4092,558,4093,553,4098,552,4095,556xe" filled="t" fillcolor="#000000" stroked="f">
              <v:path arrowok="t"/>
              <v:fill/>
            </v:shape>
            <v:shape style="position:absolute;left:2308;top:481;width:6299;height:205" coordorigin="2308,481" coordsize="6299,205" path="m4123,579l4108,587,4099,587,4093,591,4091,597,4088,599,4089,594,4092,589,4107,579,4123,579xe" filled="t" fillcolor="#000000" stroked="f">
              <v:path arrowok="t"/>
              <v:fill/>
            </v:shape>
            <v:shape style="position:absolute;left:2308;top:481;width:6299;height:205" coordorigin="2308,481" coordsize="6299,205" path="m4107,579l4092,589,4088,592,4083,601,4083,607,4083,601,4088,592,4085,597,4083,611,4082,595,4092,579,4107,579xe" filled="t" fillcolor="#000000" stroked="f">
              <v:path arrowok="t"/>
              <v:fill/>
            </v:shape>
            <v:shape style="position:absolute;left:2308;top:481;width:6299;height:205" coordorigin="2308,481" coordsize="6299,205" path="m4086,610l4087,617,4085,619,4082,616,4080,612,4080,600,4081,581,4092,579,4082,595,4080,607,4082,595,4083,611,4084,615,4086,610xe" filled="t" fillcolor="#000000" stroked="f">
              <v:path arrowok="t"/>
              <v:fill/>
            </v:shape>
            <v:shape style="position:absolute;left:2308;top:481;width:6299;height:205" coordorigin="2308,481" coordsize="6299,205" path="m4082,616l4085,636,4078,634,4074,587,4081,581,4080,600,4080,612,4082,616xe" filled="t" fillcolor="#000000" stroked="f">
              <v:path arrowok="t"/>
              <v:fill/>
            </v:shape>
            <v:shape style="position:absolute;left:2308;top:481;width:6299;height:205" coordorigin="2308,481" coordsize="6299,205" path="m4072,628l4066,623,4067,592,4074,587,4078,634,4072,628xe" filled="t" fillcolor="#000000" stroked="f">
              <v:path arrowok="t"/>
              <v:fill/>
            </v:shape>
            <v:shape style="position:absolute;left:2308;top:481;width:6299;height:205" coordorigin="2308,481" coordsize="6299,205" path="m4063,617l4063,599,4067,592,4066,623,4063,617,4063,609,4063,617xe" filled="t" fillcolor="#000000" stroked="f">
              <v:path arrowok="t"/>
              <v:fill/>
            </v:shape>
            <v:shape style="position:absolute;left:2308;top:481;width:6299;height:205" coordorigin="2308,481" coordsize="6299,205" path="m4123,587l4124,540,4123,610,4123,610,4121,615,4120,609,4120,590,4108,590,4123,587xe" filled="t" fillcolor="#000000" stroked="f">
              <v:path arrowok="t"/>
              <v:fill/>
            </v:shape>
            <v:shape style="position:absolute;left:2308;top:481;width:6299;height:205" coordorigin="2308,481" coordsize="6299,205" path="m4123,563l4122,558,4118,554,4115,550,4110,549,4115,537,4124,540,4123,563xe" filled="t" fillcolor="#000000" stroked="f">
              <v:path arrowok="t"/>
              <v:fill/>
            </v:shape>
            <v:shape style="position:absolute;left:2308;top:481;width:6299;height:205" coordorigin="2308,481" coordsize="6299,205" path="m4082,560l4078,544,4084,541,4084,556,4082,560xe" filled="t" fillcolor="#000000" stroked="f">
              <v:path arrowok="t"/>
              <v:fill/>
            </v:shape>
            <v:shape style="position:absolute;left:2308;top:481;width:6299;height:205" coordorigin="2308,481" coordsize="6299,205" path="m4121,628l4119,633,4119,631,4118,629,4121,628xe" filled="t" fillcolor="#000000" stroked="f">
              <v:path arrowok="t"/>
              <v:fill/>
            </v:shape>
            <v:shape style="position:absolute;left:2308;top:481;width:6299;height:205" coordorigin="2308,481" coordsize="6299,205" path="m4114,636l4116,638,4106,642,4105,639,4112,633,4119,626,4114,636xe" filled="t" fillcolor="#000000" stroked="f">
              <v:path arrowok="t"/>
              <v:fill/>
            </v:shape>
            <v:shape style="position:absolute;left:2308;top:481;width:6299;height:205" coordorigin="2308,481" coordsize="6299,205" path="m4241,566l4241,640,4238,637,4215,637,4215,539,4218,536,4236,536,4236,539,4237,543,4239,540,4243,536,4253,531,4266,531,4288,537,4297,559,4296,571,4299,634,4299,554,4302,570,4302,640,4299,637,4296,634,4289,547,4287,540,4266,534,4254,534,4244,539,4240,544,4237,548,4235,546,4233,539,4233,536,4218,539,4215,634,4238,634,4240,567,4241,566xe" filled="t" fillcolor="#000000" stroked="f">
              <v:path arrowok="t"/>
              <v:fill/>
            </v:shape>
            <v:shape style="position:absolute;left:2308;top:481;width:6299;height:205" coordorigin="2308,481" coordsize="6299,205" path="m4272,562l4269,560,4269,554,4265,550,4248,550,4240,555,4235,564,4235,634,4233,539,4235,546,4234,556,4235,565,4239,550,4246,541,4255,537,4266,537,4271,552,4272,558,4272,562xe" filled="t" fillcolor="#000000" stroked="f">
              <v:path arrowok="t"/>
              <v:fill/>
            </v:shape>
            <v:shape style="position:absolute;left:2308;top:481;width:6299;height:205" coordorigin="2308,481" coordsize="6299,205" path="m4215,539l4215,536,4239,533,4237,543,4236,539,4236,536,4218,536,4215,539xe" filled="t" fillcolor="#000000" stroked="f">
              <v:path arrowok="t"/>
              <v:fill/>
            </v:shape>
            <v:shape style="position:absolute;left:2308;top:481;width:6299;height:205" coordorigin="2308,481" coordsize="6299,205" path="m4123,630l4124,634,4143,634,4144,637,4144,637,4144,637,4127,636,4124,637,4123,630xe" filled="t" fillcolor="#000000" stroked="f">
              <v:path arrowok="t"/>
              <v:fill/>
            </v:shape>
            <v:shape style="position:absolute;left:2308;top:481;width:6299;height:205" coordorigin="2308,481" coordsize="6299,205" path="m4130,545l4137,551,4140,559,4140,568,4140,624,4140,614,4140,624,4130,545xe" filled="t" fillcolor="#000000" stroked="f">
              <v:path arrowok="t"/>
              <v:fill/>
            </v:shape>
            <v:shape style="position:absolute;left:2308;top:481;width:6299;height:205" coordorigin="2308,481" coordsize="6299,205" path="m4143,634l4143,568,4143,614,4143,568,4143,634,4126,634,4142,631,4143,558,4146,557,4143,623,4143,634xe" filled="t" fillcolor="#000000" stroked="f">
              <v:path arrowok="t"/>
              <v:fill/>
            </v:shape>
            <v:shape style="position:absolute;left:2308;top:481;width:6299;height:205" coordorigin="2308,481" coordsize="6299,205" path="m4124,628l4123,622,4123,610,4124,540,4130,545,4125,632,4124,628xe" filled="t" fillcolor="#000000" stroked="f">
              <v:path arrowok="t"/>
              <v:fill/>
            </v:shape>
            <v:shape style="position:absolute;left:2308;top:481;width:6299;height:205" coordorigin="2308,481" coordsize="6299,205" path="m4113,620l4117,618,4121,615,4123,610,4123,610,4123,622,4119,626,4113,620xe" filled="t" fillcolor="#000000" stroked="f">
              <v:path arrowok="t"/>
              <v:fill/>
            </v:shape>
            <v:shape style="position:absolute;left:2308;top:481;width:6299;height:205" coordorigin="2308,481" coordsize="6299,205" path="m4104,636l4104,624,4108,620,4110,615,4114,613,4112,618,4109,623,4104,636xe" filled="t" fillcolor="#000000" stroked="f">
              <v:path arrowok="t"/>
              <v:fill/>
            </v:shape>
            <v:shape style="position:absolute;left:2308;top:481;width:6299;height:205" coordorigin="2308,481" coordsize="6299,205" path="m4082,616l4085,619,4089,623,4093,624,4094,621,4095,618,4099,618,4099,624,4095,636,4085,636,4082,616xe" filled="t" fillcolor="#000000" stroked="f">
              <v:path arrowok="t"/>
              <v:fill/>
            </v:shape>
            <v:shape style="position:absolute;left:2308;top:481;width:6299;height:205" coordorigin="2308,481" coordsize="6299,205" path="m4143,623l4146,557,4145,630,4143,634,4143,623xe" filled="t" fillcolor="#000000" stroked="f">
              <v:path arrowok="t"/>
              <v:fill/>
            </v:shape>
            <v:shape style="position:absolute;left:2308;top:481;width:6299;height:205" coordorigin="2308,481" coordsize="6299,205" path="m4068,550l4065,560,4064,555,4065,548,4069,543,4071,545,4068,550xe" filled="t" fillcolor="#000000" stroked="f">
              <v:path arrowok="t"/>
              <v:fill/>
            </v:shape>
            <v:shape style="position:absolute;left:2308;top:481;width:6299;height:205" coordorigin="2308,481" coordsize="6299,205" path="m4144,636l4146,634,4147,634,4146,634,4146,623,4147,630,4147,636,4144,636xe" filled="t" fillcolor="#000000" stroked="f">
              <v:path arrowok="t"/>
              <v:fill/>
            </v:shape>
            <v:shape style="position:absolute;left:2308;top:481;width:6299;height:205" coordorigin="2308,481" coordsize="6299,205" path="m4150,640l4147,637,4147,630,4150,635,4150,635,4150,640xe" filled="t" fillcolor="#000000" stroked="f">
              <v:path arrowok="t"/>
              <v:fill/>
            </v:shape>
            <v:shape style="position:absolute;left:2308;top:481;width:6299;height:205" coordorigin="2308,481" coordsize="6299,205" path="m4122,632l4122,632,4122,640,4121,639,4120,637,4119,634,4122,632xe" filled="t" fillcolor="#000000" stroked="f">
              <v:path arrowok="t"/>
              <v:fill/>
            </v:shape>
            <v:shape style="position:absolute;left:2308;top:481;width:6299;height:205" coordorigin="2308,481" coordsize="6299,205" path="m4146,623l4146,557,4146,568,4146,623xe" filled="t" fillcolor="#000000" stroked="f">
              <v:path arrowok="t"/>
              <v:fill/>
            </v:shape>
            <v:shape style="position:absolute;left:2308;top:481;width:6299;height:205" coordorigin="2308,481" coordsize="6299,205" path="m4146,557l4143,558,4139,549,4132,543,4125,537,4116,534,4104,534,4117,531,4127,534,4134,541,4142,547,4146,557xe" filled="t" fillcolor="#000000" stroked="f">
              <v:path arrowok="t"/>
              <v:fill/>
            </v:shape>
            <v:shape style="position:absolute;left:2308;top:481;width:6299;height:205" coordorigin="2308,481" coordsize="6299,205" path="m4117,531l4104,534,4096,534,4089,536,4083,538,4076,541,4071,545,4069,543,4075,539,4082,536,4088,533,4096,531,4117,531xe" filled="t" fillcolor="#000000" stroked="f">
              <v:path arrowok="t"/>
              <v:fill/>
            </v:shape>
            <v:shape style="position:absolute;left:2308;top:481;width:6299;height:205" coordorigin="2308,481" coordsize="6299,205" path="m4062,560l4061,553,4065,548,4064,555,4062,560xe" filled="t" fillcolor="#000000" stroked="f">
              <v:path arrowok="t"/>
              <v:fill/>
            </v:shape>
            <v:shape style="position:absolute;left:2308;top:481;width:6299;height:205" coordorigin="2308,481" coordsize="6299,205" path="m4117,590l4120,590,4120,593,4118,608,4120,609,4121,615,4117,618,4118,613,4117,609,4117,590xe" filled="t" fillcolor="#000000" stroked="f">
              <v:path arrowok="t"/>
              <v:fill/>
            </v:shape>
            <v:shape style="position:absolute;left:2308;top:481;width:6299;height:205" coordorigin="2308,481" coordsize="6299,205" path="m4117,608l4117,609,4118,613,4117,618,4113,620,4116,616,4116,611,4117,608xe" filled="t" fillcolor="#000000" stroked="f">
              <v:path arrowok="t"/>
              <v:fill/>
            </v:shape>
            <v:shape style="position:absolute;left:2308;top:481;width:6299;height:205" coordorigin="2308,481" coordsize="6299,205" path="m4103,621l4099,624,4099,621,4103,618,4107,617,4103,621xe" filled="t" fillcolor="#000000" stroked="f">
              <v:path arrowok="t"/>
              <v:fill/>
            </v:shape>
            <v:shape style="position:absolute;left:2308;top:481;width:6299;height:205" coordorigin="2308,481" coordsize="6299,205" path="m4086,610l4087,613,4089,615,4092,617,4095,618,4094,621,4090,620,4087,617,4086,610xe" filled="t" fillcolor="#000000" stroked="f">
              <v:path arrowok="t"/>
              <v:fill/>
            </v:shape>
            <v:shape style="position:absolute;left:2308;top:481;width:6299;height:205" coordorigin="2308,481" coordsize="6299,205" path="m4086,607l4086,610,4085,597,4088,592,4092,589,4089,594,4086,602,4086,607xe" filled="t" fillcolor="#000000" stroked="f">
              <v:path arrowok="t"/>
              <v:fill/>
            </v:shape>
            <v:shape style="position:absolute;left:2308;top:481;width:6299;height:205" coordorigin="2308,481" coordsize="6299,205" path="m4084,615l4083,611,4085,597,4086,610,4084,615xe" filled="t" fillcolor="#000000" stroked="f">
              <v:path arrowok="t"/>
              <v:fill/>
            </v:shape>
            <v:shape style="position:absolute;left:2308;top:481;width:6299;height:205" coordorigin="2308,481" coordsize="6299,205" path="m4085,619l4087,617,4090,620,4094,621,4093,624,4089,623,4085,619xe" filled="t" fillcolor="#000000" stroked="f">
              <v:path arrowok="t"/>
              <v:fill/>
            </v:shape>
            <v:shape style="position:absolute;left:2308;top:481;width:6299;height:205" coordorigin="2308,481" coordsize="6299,205" path="m4100,590l4095,594,4093,591,4099,587,4108,587,4100,590xe" filled="t" fillcolor="#000000" stroked="f">
              <v:path arrowok="t"/>
              <v:fill/>
            </v:shape>
            <v:shape style="position:absolute;left:2308;top:481;width:6299;height:205" coordorigin="2308,481" coordsize="6299,205" path="m4108,593l4100,593,4108,590,4117,590,4117,593,4108,593xe" filled="t" fillcolor="#000000" stroked="f">
              <v:path arrowok="t"/>
              <v:fill/>
            </v:shape>
            <v:shape style="position:absolute;left:2308;top:481;width:6299;height:205" coordorigin="2308,481" coordsize="6299,205" path="m4165,533l4194,533,4171,536,4171,539,4171,658,4166,663,4156,663,4153,660,4151,659,4151,659,4148,662,4148,677,4152,681,4148,680,4148,662,4148,659,4151,659,4154,657,4156,660,4164,660,4168,656,4168,647,4168,536,4165,533xe" filled="t" fillcolor="#000000" stroked="f">
              <v:path arrowok="t"/>
              <v:fill/>
            </v:shape>
            <v:shape style="position:absolute;left:2308;top:481;width:6299;height:205" coordorigin="2308,481" coordsize="6299,205" path="m4171,681l4160,681,4160,675,4157,675,4153,663,4151,662,4151,659,4151,659,4153,660,4156,663,4166,663,4170,675,4170,678,4171,681xe" filled="t" fillcolor="#000000" stroked="f">
              <v:path arrowok="t"/>
              <v:fill/>
            </v:shape>
            <v:shape style="position:absolute;left:2308;top:481;width:6299;height:205" coordorigin="2308,481" coordsize="6299,205" path="m4148,662l4151,659,4151,662,4153,663,4157,675,4160,678,4160,681,4156,678,4153,675,4151,675,4150,662,4148,662xe" filled="t" fillcolor="#000000" stroked="f">
              <v:path arrowok="t"/>
              <v:fill/>
            </v:shape>
            <v:shape style="position:absolute;left:2308;top:481;width:6299;height:205" coordorigin="2308,481" coordsize="6299,205" path="m4165,533l4168,536,4168,647,4168,656,4164,660,4156,660,4154,657,4162,657,4165,654,4165,647,4165,533xe" filled="t" fillcolor="#000000" stroked="f">
              <v:path arrowok="t"/>
              <v:fill/>
            </v:shape>
            <v:shape style="position:absolute;left:2308;top:481;width:6299;height:205" coordorigin="2308,481" coordsize="6299,205" path="m4165,647l4165,533,4165,647,4165,654,4165,647xe" filled="t" fillcolor="#000000" stroked="f">
              <v:path arrowok="t"/>
              <v:fill/>
            </v:shape>
            <v:shape style="position:absolute;left:2308;top:481;width:6299;height:205" coordorigin="2308,481" coordsize="6299,205" path="m4151,659l4148,659,4149,656,4151,656,4154,657,4151,659xe" filled="t" fillcolor="#000000" stroked="f">
              <v:path arrowok="t"/>
              <v:fill/>
            </v:shape>
            <v:shape style="position:absolute;left:2308;top:481;width:6299;height:205" coordorigin="2308,481" coordsize="6299,205" path="m4148,662l4148,680,4145,679,4145,655,4149,656,4148,659,4148,662xe" filled="t" fillcolor="#000000" stroked="f">
              <v:path arrowok="t"/>
              <v:fill/>
            </v:shape>
            <v:shape style="position:absolute;left:2308;top:481;width:6299;height:205" coordorigin="2308,481" coordsize="6299,205" path="m4160,681l4156,681,4152,678,4151,677,4149,674,4148,677,4148,662,4150,662,4151,675,4153,675,4156,678,4160,681xe" filled="t" fillcolor="#000000" stroked="f">
              <v:path arrowok="t"/>
              <v:fill/>
            </v:shape>
            <v:shape style="position:absolute;left:2308;top:481;width:6299;height:205" coordorigin="2308,481" coordsize="6299,205" path="m4156,681l4152,681,4148,677,4149,674,4151,677,4152,678,4156,681xe" filled="t" fillcolor="#000000" stroked="f">
              <v:path arrowok="t"/>
              <v:fill/>
            </v:shape>
            <v:shape style="position:absolute;left:2308;top:481;width:6299;height:205" coordorigin="2308,481" coordsize="6299,205" path="m4194,658l4191,666,4191,657,4191,536,4188,539,4171,647,4176,673,4170,675,4166,663,4171,658,4171,647,4171,539,4188,536,4194,533,4191,646,4194,533,4194,658xe" filled="t" fillcolor="#000000" stroked="f">
              <v:path arrowok="t"/>
              <v:fill/>
            </v:shape>
            <v:shape style="position:absolute;left:2308;top:481;width:6299;height:205" coordorigin="2308,481" coordsize="6299,205" path="m4188,656l4188,539,4191,539,4188,665,4183,670,4178,676,4170,678,4170,675,4176,673,4181,668,4186,663,4188,656,4188,646,4188,656xe" filled="t" fillcolor="#000000" stroked="f">
              <v:path arrowok="t"/>
              <v:fill/>
            </v:shape>
            <v:shape style="position:absolute;left:2308;top:481;width:6299;height:205" coordorigin="2308,481" coordsize="6299,205" path="m4188,539l4188,656,4186,663,4181,668,4176,673,4171,647,4188,539xe" filled="t" fillcolor="#000000" stroked="f">
              <v:path arrowok="t"/>
              <v:fill/>
            </v:shape>
            <v:shape style="position:absolute;left:2308;top:481;width:6299;height:205" coordorigin="2308,481" coordsize="6299,205" path="m4191,657l4191,666,4185,672,4180,678,4171,681,4170,678,4178,676,4183,670,4188,665,4191,657xe" filled="t" fillcolor="#000000" stroked="f">
              <v:path arrowok="t"/>
              <v:fill/>
            </v:shape>
            <v:shape style="position:absolute;left:2308;top:481;width:6299;height:205" coordorigin="2308,481" coordsize="6299,205" path="m4194,658l4194,533,4194,658xe" filled="t" fillcolor="#000000" stroked="f">
              <v:path arrowok="t"/>
              <v:fill/>
            </v:shape>
            <v:shape style="position:absolute;left:2308;top:481;width:6299;height:205" coordorigin="2308,481" coordsize="6299,205" path="m4171,536l4194,533,4188,536,4171,539,4171,536xe" filled="t" fillcolor="#000000" stroked="f">
              <v:path arrowok="t"/>
              <v:fill/>
            </v:shape>
            <v:shape style="position:absolute;left:2308;top:481;width:6299;height:205" coordorigin="2308,481" coordsize="6299,205" path="m4167,499l4170,496,4172,499,4173,501,4176,519,4179,522,4183,522,4186,521,4188,518,4191,516,4192,513,4192,510,4192,513,4191,516,4192,506,4193,502,4193,518,4191,520,4188,523,4184,525,4179,525,4175,522,4173,518,4170,505,4169,501,4167,499xe" filled="t" fillcolor="#000000" stroked="f">
              <v:path arrowok="t"/>
              <v:fill/>
            </v:shape>
            <v:shape style="position:absolute;left:2308;top:481;width:6299;height:205" coordorigin="2308,481" coordsize="6299,205" path="m4193,502l4192,506,4191,516,4188,518,4186,521,4183,522,4179,522,4176,519,4173,501,4172,499,4170,496,4174,495,4175,498,4176,501,4179,519,4182,519,4185,518,4188,515,4189,512,4191,503,4193,502xe" filled="t" fillcolor="#000000" stroked="f">
              <v:path arrowok="t"/>
              <v:fill/>
            </v:shape>
            <v:shape style="position:absolute;left:2308;top:481;width:6299;height:205" coordorigin="2308,481" coordsize="6299,205" path="m4169,501l4170,505,4169,510,4170,505,4173,518,4175,522,4179,525,4174,525,4172,521,4170,515,4169,512,4169,507,4169,501xe" filled="t" fillcolor="#000000" stroked="f">
              <v:path arrowok="t"/>
              <v:fill/>
            </v:shape>
            <v:shape style="position:absolute;left:2308;top:481;width:6299;height:205" coordorigin="2308,481" coordsize="6299,205" path="m4169,518l4170,515,4172,521,4170,523,4167,520,4167,516,4169,512,4170,515,4169,518xe" filled="t" fillcolor="#000000" stroked="f">
              <v:path arrowok="t"/>
              <v:fill/>
            </v:shape>
            <v:shape style="position:absolute;left:2308;top:481;width:6299;height:205" coordorigin="2308,481" coordsize="6299,205" path="m4165,518l4165,502,4167,499,4169,501,4169,507,4169,512,4167,516,4167,503,4166,506,4165,518xe" filled="t" fillcolor="#000000" stroked="f">
              <v:path arrowok="t"/>
              <v:fill/>
            </v:shape>
            <v:shape style="position:absolute;left:2308;top:481;width:6299;height:205" coordorigin="2308,481" coordsize="6299,205" path="m4179,519l4182,501,4185,501,4188,505,4189,507,4189,510,4189,507,4188,505,4185,501,4182,501,4179,519,4176,501,4179,501,4183,498,4186,499,4188,501,4191,503,4189,512,4188,515,4185,518,4182,519,4179,519xe" filled="t" fillcolor="#000000" stroked="f">
              <v:path arrowok="t"/>
              <v:fill/>
            </v:shape>
            <v:shape style="position:absolute;left:2308;top:481;width:6299;height:205" coordorigin="2308,481" coordsize="6299,205" path="m4193,502l4191,503,4188,501,4186,499,4183,498,4179,501,4176,501,4179,498,4184,495,4188,496,4191,499,4193,502xe" filled="t" fillcolor="#000000" stroked="f">
              <v:path arrowok="t"/>
              <v:fill/>
            </v:shape>
            <v:shape style="position:absolute;left:2308;top:481;width:6299;height:205" coordorigin="2308,481" coordsize="6299,205" path="m4175,498l4174,495,4179,495,4179,498,4176,501,4175,498xe" filled="t" fillcolor="#000000" stroked="f">
              <v:path arrowok="t"/>
              <v:fill/>
            </v:shape>
            <v:shape style="position:absolute;left:2308;top:481;width:6299;height:205" coordorigin="2308,481" coordsize="6299,205" path="m4167,520l4165,518,4166,506,4167,503,4167,520,4166,513,4166,510,4166,513,4167,520xe" filled="t" fillcolor="#000000" stroked="f">
              <v:path arrowok="t"/>
              <v:fill/>
            </v:shape>
            <v:shape style="position:absolute;left:2308;top:481;width:6299;height:205" coordorigin="2308,481" coordsize="6299,205" path="m4195,514l4193,518,4193,502,4195,506,4195,514xe" filled="t" fillcolor="#000000" stroked="f">
              <v:path arrowok="t"/>
              <v:fill/>
            </v:shape>
            <v:shape style="position:absolute;left:2308;top:481;width:6299;height:205" coordorigin="2308,481" coordsize="6299,205" path="m4165,502l4165,518,4163,514,4163,506,4165,502xe" filled="t" fillcolor="#000000" stroked="f">
              <v:path arrowok="t"/>
              <v:fill/>
            </v:shape>
            <v:shape style="position:absolute;left:2308;top:481;width:6299;height:205" coordorigin="2308,481" coordsize="6299,205" path="m4218,539l4233,536,4233,539,4218,634,4215,634,4218,539xe" filled="t" fillcolor="#000000" stroked="f">
              <v:path arrowok="t"/>
              <v:fill/>
            </v:shape>
            <v:shape style="position:absolute;left:2308;top:481;width:6299;height:205" coordorigin="2308,481" coordsize="6299,205" path="m4235,634l4235,564,4238,565,4241,565,4242,557,4249,553,4264,553,4267,557,4264,556,4250,556,4244,560,4241,566,4240,567,4238,634,4235,634xe" filled="t" fillcolor="#000000" stroked="f">
              <v:path arrowok="t"/>
              <v:fill/>
            </v:shape>
            <v:shape style="position:absolute;left:2308;top:481;width:6299;height:205" coordorigin="2308,481" coordsize="6299,205" path="m4239,540l4237,543,4239,533,4239,536,4239,540xe" filled="t" fillcolor="#000000" stroked="f">
              <v:path arrowok="t"/>
              <v:fill/>
            </v:shape>
            <v:shape style="position:absolute;left:2308;top:481;width:6299;height:205" coordorigin="2308,481" coordsize="6299,205" path="m4218,637l4241,640,4212,640,4212,533,4239,533,4215,536,4215,637,4218,637xe" filled="t" fillcolor="#000000" stroked="f">
              <v:path arrowok="t"/>
              <v:fill/>
            </v:shape>
            <v:shape style="position:absolute;left:2308;top:481;width:6299;height:205" coordorigin="2308,481" coordsize="6299,205" path="m4273,566l4272,562,4272,558,4271,552,4266,537,4255,537,4246,541,4240,548,4237,548,4240,544,4244,539,4254,534,4266,534,4272,538,4274,556,4274,561,4273,566xe" filled="t" fillcolor="#000000" stroked="f">
              <v:path arrowok="t"/>
              <v:fill/>
            </v:shape>
            <v:shape style="position:absolute;left:2308;top:481;width:6299;height:205" coordorigin="2308,481" coordsize="6299,205" path="m4299,637l4302,640,4279,637,4279,572,4279,634,4276,634,4276,637,4274,561,4274,556,4272,538,4266,534,4287,540,4289,547,4277,559,4276,565,4276,572,4277,559,4279,565,4289,547,4296,634,4296,637,4299,637xe" filled="t" fillcolor="#000000" stroked="f">
              <v:path arrowok="t"/>
              <v:fill/>
            </v:shape>
            <v:shape style="position:absolute;left:2308;top:481;width:6299;height:205" coordorigin="2308,481" coordsize="6299,205" path="m4269,560l4267,557,4264,553,4249,553,4242,557,4238,565,4235,564,4240,555,4248,550,4265,550,4269,554,4269,560xe" filled="t" fillcolor="#000000" stroked="f">
              <v:path arrowok="t"/>
              <v:fill/>
            </v:shape>
            <v:shape style="position:absolute;left:2308;top:481;width:6299;height:205" coordorigin="2308,481" coordsize="6299,205" path="m4276,637l4276,634,4279,634,4279,637,4302,640,4273,640,4274,561,4276,637xe" filled="t" fillcolor="#000000" stroked="f">
              <v:path arrowok="t"/>
              <v:fill/>
            </v:shape>
            <v:shape style="position:absolute;left:2308;top:481;width:6299;height:205" coordorigin="2308,481" coordsize="6299,205" path="m4273,572l4273,566,4274,561,4273,640,4273,572xe" filled="t" fillcolor="#000000" stroked="f">
              <v:path arrowok="t"/>
              <v:fill/>
            </v:shape>
            <v:shape style="position:absolute;left:2308;top:481;width:6299;height:205" coordorigin="2308,481" coordsize="6299,205" path="m4296,571l4297,559,4299,571,4297,559,4288,537,4299,554,4299,634,4296,571xe" filled="t" fillcolor="#000000" stroked="f">
              <v:path arrowok="t"/>
              <v:fill/>
            </v:shape>
            <v:shape style="position:absolute;left:2308;top:481;width:6299;height:205" coordorigin="2308,481" coordsize="6299,205" path="m4239,550l4235,565,4234,556,4237,548,4240,548,4246,541,4239,550xe" filled="t" fillcolor="#000000" stroked="f">
              <v:path arrowok="t"/>
              <v:fill/>
            </v:shape>
            <v:shape style="position:absolute;left:2308;top:481;width:6299;height:205" coordorigin="2308,481" coordsize="6299,205" path="m4241,640l4218,637,4238,637,4241,640xe" filled="t" fillcolor="#000000" stroked="f">
              <v:path arrowok="t"/>
              <v:fill/>
            </v:shape>
            <v:shape style="position:absolute;left:2308;top:481;width:6299;height:205" coordorigin="2308,481" coordsize="6299,205" path="m4407,562l4410,583,4407,585,4410,583,4410,597,4341,597,4342,611,4347,616,4353,621,4354,619,4356,616,4361,618,4360,621,4360,624,4353,636,4342,632,4339,603,4341,594,4407,594,4407,569,4407,562xe" filled="t" fillcolor="#000000" stroked="f">
              <v:path arrowok="t"/>
              <v:fill/>
            </v:shape>
            <v:shape style="position:absolute;left:2308;top:481;width:6299;height:205" coordorigin="2308,481" coordsize="6299,205" path="m4325,550l4331,543,4333,545,4335,548,4338,591,4338,594,4344,594,4404,591,4407,591,4407,594,4341,594,4339,603,4334,624,4330,553,4328,552,4325,550xe" filled="t" fillcolor="#000000" stroked="f">
              <v:path arrowok="t"/>
              <v:fill/>
            </v:shape>
            <v:shape style="position:absolute;left:2308;top:481;width:6299;height:205" coordorigin="2308,481" coordsize="6299,205" path="m4344,578l4338,580,4342,543,4342,562,4342,574,4344,577,4388,580,4404,591,4344,594,4338,594,4338,591,4338,580,4344,578,4341,577,4341,574,4339,569,4338,577,4344,578xe" filled="t" fillcolor="#000000" stroked="f">
              <v:path arrowok="t"/>
              <v:fill/>
            </v:shape>
            <v:shape style="position:absolute;left:2308;top:481;width:6299;height:205" coordorigin="2308,481" coordsize="6299,205" path="m4407,562l4407,569,4404,569,4404,591,4388,580,4388,575,4387,567,4385,561,4382,562,4379,564,4376,560,4379,558,4381,556,4387,541,4394,549,4388,576,4394,549,4401,558,4403,556,4407,562xe" filled="t" fillcolor="#000000" stroked="f">
              <v:path arrowok="t"/>
              <v:fill/>
            </v:shape>
            <v:shape style="position:absolute;left:2308;top:481;width:6299;height:205" coordorigin="2308,481" coordsize="6299,205" path="m4407,562l4403,556,4396,547,4388,539,4378,534,4364,537,4357,550,4352,555,4351,561,4347,565,4349,559,4351,552,4356,537,4364,534,4379,531,4390,536,4398,546,4407,562xe" filled="t" fillcolor="#000000" stroked="f">
              <v:path arrowok="t"/>
              <v:fill/>
            </v:shape>
            <v:shape style="position:absolute;left:2308;top:481;width:6299;height:205" coordorigin="2308,481" coordsize="6299,205" path="m4345,571l4345,563,4346,557,4348,539,4355,534,4364,531,4379,531,4364,534,4356,537,4351,552,4349,559,4345,571xe" filled="t" fillcolor="#000000" stroked="f">
              <v:path arrowok="t"/>
              <v:fill/>
            </v:shape>
            <v:shape style="position:absolute;left:2308;top:481;width:6299;height:205" coordorigin="2308,481" coordsize="6299,205" path="m4364,531l4355,534,4347,536,4340,541,4333,545,4331,543,4339,538,4346,534,4355,531,4364,531xe" filled="t" fillcolor="#000000" stroked="f">
              <v:path arrowok="t"/>
              <v:fill/>
            </v:shape>
            <v:shape style="position:absolute;left:2308;top:481;width:6299;height:205" coordorigin="2308,481" coordsize="6299,205" path="m4318,587l4320,567,4318,605,4318,576,4321,558,4325,550,4328,552,4324,559,4320,567,4318,587,4318,589,4318,587xe" filled="t" fillcolor="#000000" stroked="f">
              <v:path arrowok="t"/>
              <v:fill/>
            </v:shape>
            <v:shape style="position:absolute;left:2308;top:481;width:6299;height:205" coordorigin="2308,481" coordsize="6299,205" path="m4317,567l4321,558,4318,576,4318,605,4315,591,4315,576,4317,567xe" filled="t" fillcolor="#000000" stroked="f">
              <v:path arrowok="t"/>
              <v:fill/>
            </v:shape>
            <v:shape style="position:absolute;left:2308;top:481;width:6299;height:205" coordorigin="2308,481" coordsize="6299,205" path="m4404,591l4404,569,4407,569,4407,591,4404,591,4404,585,4404,591xe" filled="t" fillcolor="#000000" stroked="f">
              <v:path arrowok="t"/>
              <v:fill/>
            </v:shape>
            <v:shape style="position:absolute;left:2308;top:481;width:6299;height:205" coordorigin="2308,481" coordsize="6299,205" path="m4403,556l4401,558,4394,549,4387,541,4377,537,4371,550,4364,553,4358,556,4354,557,4357,553,4364,550,4364,537,4378,534,4388,539,4396,547,4403,556xe" filled="t" fillcolor="#000000" stroked="f">
              <v:path arrowok="t"/>
              <v:fill/>
            </v:shape>
            <v:shape style="position:absolute;left:2308;top:481;width:6299;height:205" coordorigin="2308,481" coordsize="6299,205" path="m4355,534l4348,539,4342,543,4335,548,4333,545,4340,541,4347,536,4355,534xe" filled="t" fillcolor="#000000" stroked="f">
              <v:path arrowok="t"/>
              <v:fill/>
            </v:shape>
            <v:shape style="position:absolute;left:2308;top:481;width:6299;height:205" coordorigin="2308,481" coordsize="6299,205" path="m4321,587l4323,568,4321,604,4321,577,4324,559,4328,552,4330,553,4326,561,4323,568,4321,587,4321,589,4321,587xe" filled="t" fillcolor="#000000" stroked="f">
              <v:path arrowok="t"/>
              <v:fill/>
            </v:shape>
            <v:shape style="position:absolute;left:2308;top:481;width:6299;height:205" coordorigin="2308,481" coordsize="6299,205" path="m4329,628l4319,611,4318,605,4320,567,4324,559,4321,577,4321,604,4322,617,4329,628xe" filled="t" fillcolor="#000000" stroked="f">
              <v:path arrowok="t"/>
              <v:fill/>
            </v:shape>
            <v:shape style="position:absolute;left:2308;top:481;width:6299;height:205" coordorigin="2308,481" coordsize="6299,205" path="m4393,604l4393,609,4391,611,4388,620,4382,635,4375,639,4366,642,4351,642,4339,638,4329,628,4322,617,4331,626,4340,635,4352,639,4366,639,4374,636,4379,624,4387,617,4391,611,4393,604xe" filled="t" fillcolor="#000000" stroked="f">
              <v:path arrowok="t"/>
              <v:fill/>
            </v:shape>
            <v:shape style="position:absolute;left:2308;top:481;width:6299;height:205" coordorigin="2308,481" coordsize="6299,205" path="m4393,604l4391,611,4387,617,4378,621,4368,621,4361,618,4377,618,4385,614,4391,607,4393,604xe" filled="t" fillcolor="#000000" stroked="f">
              <v:path arrowok="t"/>
              <v:fill/>
            </v:shape>
            <v:shape style="position:absolute;left:2308;top:481;width:6299;height:205" coordorigin="2308,481" coordsize="6299,205" path="m4361,618l4368,621,4368,624,4366,636,4366,639,4352,639,4353,636,4360,624,4360,621,4361,618xe" filled="t" fillcolor="#000000" stroked="f">
              <v:path arrowok="t"/>
              <v:fill/>
            </v:shape>
            <v:shape style="position:absolute;left:2308;top:481;width:6299;height:205" coordorigin="2308,481" coordsize="6299,205" path="m4345,601l4347,607,4351,612,4356,616,4354,619,4349,614,4345,601xe" filled="t" fillcolor="#000000" stroked="f">
              <v:path arrowok="t"/>
              <v:fill/>
            </v:shape>
            <v:shape style="position:absolute;left:2308;top:481;width:6299;height:205" coordorigin="2308,481" coordsize="6299,205" path="m4344,609l4345,601,4349,614,4347,616,4342,611,4342,602,4344,597,4345,601,4344,609xe" filled="t" fillcolor="#000000" stroked="f">
              <v:path arrowok="t"/>
              <v:fill/>
            </v:shape>
            <v:shape style="position:absolute;left:2308;top:481;width:6299;height:205" coordorigin="2308,481" coordsize="6299,205" path="m4341,597l4344,597,4342,602,4342,611,4341,597,4341,597xe" filled="t" fillcolor="#000000" stroked="f">
              <v:path arrowok="t"/>
              <v:fill/>
            </v:shape>
            <v:shape style="position:absolute;left:2308;top:481;width:6299;height:205" coordorigin="2308,481" coordsize="6299,205" path="m4388,620l4391,611,4393,609,4396,610,4409,620,4408,622,4406,620,4395,611,4394,613,4388,620xe" filled="t" fillcolor="#000000" stroked="f">
              <v:path arrowok="t"/>
              <v:fill/>
            </v:shape>
            <v:shape style="position:absolute;left:2308;top:481;width:6299;height:205" coordorigin="2308,481" coordsize="6299,205" path="m4366,639l4366,636,4368,624,4378,621,4387,617,4379,624,4374,636,4366,639xe" filled="t" fillcolor="#000000" stroked="f">
              <v:path arrowok="t"/>
              <v:fill/>
            </v:shape>
            <v:shape style="position:absolute;left:2308;top:481;width:6299;height:205" coordorigin="2308,481" coordsize="6299,205" path="m4353,621l4347,616,4349,614,4354,619,4353,621xe" filled="t" fillcolor="#000000" stroked="f">
              <v:path arrowok="t"/>
              <v:fill/>
            </v:shape>
            <v:shape style="position:absolute;left:2308;top:481;width:6299;height:205" coordorigin="2308,481" coordsize="6299,205" path="m4375,642l4375,639,4382,635,4388,620,4394,613,4395,611,4406,620,4401,626,4399,624,4396,631,4391,637,4383,641,4389,634,4394,629,4402,621,4403,622,4403,619,4402,621,4394,629,4388,632,4382,638,4375,642xe" filled="t" fillcolor="#000000" stroked="f">
              <v:path arrowok="t"/>
              <v:fill/>
            </v:shape>
            <v:shape style="position:absolute;left:2308;top:481;width:6299;height:205" coordorigin="2308,481" coordsize="6299,205" path="m4334,624l4339,603,4342,632,4340,635,4331,626,4325,615,4326,561,4330,553,4334,624xe" filled="t" fillcolor="#000000" stroked="f">
              <v:path arrowok="t"/>
              <v:fill/>
            </v:shape>
            <v:shape style="position:absolute;left:2308;top:481;width:6299;height:205" coordorigin="2308,481" coordsize="6299,205" path="m4325,615l4331,626,4322,617,4321,604,4323,568,4326,561,4325,615xe" filled="t" fillcolor="#000000" stroked="f">
              <v:path arrowok="t"/>
              <v:fill/>
            </v:shape>
            <v:shape style="position:absolute;left:2308;top:481;width:6299;height:205" coordorigin="2308,481" coordsize="6299,205" path="m4401,626l4406,620,4404,628,4398,633,4396,631,4399,624,4401,626xe" filled="t" fillcolor="#000000" stroked="f">
              <v:path arrowok="t"/>
              <v:fill/>
            </v:shape>
            <v:shape style="position:absolute;left:2308;top:481;width:6299;height:205" coordorigin="2308,481" coordsize="6299,205" path="m4389,634l4383,641,4382,638,4388,632,4394,629,4389,634xe" filled="t" fillcolor="#000000" stroked="f">
              <v:path arrowok="t"/>
              <v:fill/>
            </v:shape>
            <v:shape style="position:absolute;left:2308;top:481;width:6299;height:205" coordorigin="2308,481" coordsize="6299,205" path="m4352,639l4340,635,4342,632,4353,636,4352,639xe" filled="t" fillcolor="#000000" stroked="f">
              <v:path arrowok="t"/>
              <v:fill/>
            </v:shape>
            <v:shape style="position:absolute;left:2308;top:481;width:6299;height:205" coordorigin="2308,481" coordsize="6299,205" path="m4393,609l4393,604,4409,620,4396,610,4393,609xe" filled="t" fillcolor="#000000" stroked="f">
              <v:path arrowok="t"/>
              <v:fill/>
            </v:shape>
            <v:shape style="position:absolute;left:2308;top:481;width:6299;height:205" coordorigin="2308,481" coordsize="6299,205" path="m4387,541l4381,556,4377,552,4375,554,4373,557,4369,556,4370,553,4371,550,4377,537,4387,541xe" filled="t" fillcolor="#000000" stroked="f">
              <v:path arrowok="t"/>
              <v:fill/>
            </v:shape>
            <v:shape style="position:absolute;left:2308;top:481;width:6299;height:205" coordorigin="2308,481" coordsize="6299,205" path="m4364,537l4364,550,4357,553,4354,557,4351,561,4352,555,4357,550,4364,537xe" filled="t" fillcolor="#000000" stroked="f">
              <v:path arrowok="t"/>
              <v:fill/>
            </v:shape>
            <v:shape style="position:absolute;left:2308;top:481;width:6299;height:205" coordorigin="2308,481" coordsize="6299,205" path="m4348,539l4346,557,4342,570,4345,574,4382,577,4385,577,4385,574,4384,568,4385,574,4382,576,4385,576,4385,577,4382,577,4382,574,4382,562,4385,561,4385,574,4385,561,4388,580,4344,577,4342,574,4342,562,4348,539xe" filled="t" fillcolor="#000000" stroked="f">
              <v:path arrowok="t"/>
              <v:fill/>
            </v:shape>
            <v:shape style="position:absolute;left:2308;top:481;width:6299;height:205" coordorigin="2308,481" coordsize="6299,205" path="m4338,580l4338,591,4335,548,4342,543,4338,580xe" filled="t" fillcolor="#000000" stroked="f">
              <v:path arrowok="t"/>
              <v:fill/>
            </v:shape>
            <v:shape style="position:absolute;left:2308;top:481;width:6299;height:205" coordorigin="2308,481" coordsize="6299,205" path="m4382,577l4345,574,4382,574,4382,577xe" filled="t" fillcolor="#000000" stroked="f">
              <v:path arrowok="t"/>
              <v:fill/>
            </v:shape>
            <v:shape style="position:absolute;left:2308;top:481;width:6299;height:205" coordorigin="2308,481" coordsize="6299,205" path="m4381,569l4379,564,4382,562,4382,574,4381,569xe" filled="t" fillcolor="#000000" stroked="f">
              <v:path arrowok="t"/>
              <v:fill/>
            </v:shape>
            <v:shape style="position:absolute;left:2308;top:481;width:6299;height:205" coordorigin="2308,481" coordsize="6299,205" path="m4375,554l4377,552,4379,558,4376,560,4373,557,4375,554xe" filled="t" fillcolor="#000000" stroked="f">
              <v:path arrowok="t"/>
              <v:fill/>
            </v:shape>
            <v:shape style="position:absolute;left:2308;top:481;width:6299;height:205" coordorigin="2308,481" coordsize="6299,205" path="m4364,556l4358,556,4364,553,4370,553,4369,556,4364,556xe" filled="t" fillcolor="#000000" stroked="f">
              <v:path arrowok="t"/>
              <v:fill/>
            </v:shape>
            <v:shape style="position:absolute;left:2308;top:481;width:6299;height:205" coordorigin="2308,481" coordsize="6299,205" path="m4345,563l4345,571,4345,574,4342,570,4346,557,4345,563xe" filled="t" fillcolor="#000000" stroked="f">
              <v:path arrowok="t"/>
              <v:fill/>
            </v:shape>
            <v:shape style="position:absolute;left:2308;top:481;width:6299;height:205" coordorigin="2308,481" coordsize="6299,205" path="m4388,580l4385,561,4387,567,4388,575,4388,580xe" filled="t" fillcolor="#000000" stroked="f">
              <v:path arrowok="t"/>
              <v:fill/>
            </v:shape>
            <v:shape style="position:absolute;left:2308;top:481;width:6299;height:205" coordorigin="2308,481" coordsize="6299,205" path="m4341,577l4344,578,4338,577,4339,569,4341,574,4341,577xe" filled="t" fillcolor="#000000" stroked="f">
              <v:path arrowok="t"/>
              <v:fill/>
            </v:shape>
            <v:shape style="position:absolute;left:2308;top:481;width:6299;height:205" coordorigin="2308,481" coordsize="6299,205" path="m4428,536l4446,536,4444,539,4428,634,4425,637,4425,536,4449,533,4447,542,4444,546,4444,557,4445,567,4447,634,4447,637,4450,569,4450,568,4447,568,4445,567,4444,557,4444,546,4447,542,4447,547,4450,549,4449,558,4451,560,4450,569,4450,640,4444,637,4444,568,4444,539,4446,539,4446,536,4428,536,4425,539,4425,634,4428,539,4443,536,4428,536xe" filled="t" fillcolor="#000000" stroked="f">
              <v:path arrowok="t"/>
              <v:fill/>
            </v:shape>
            <v:shape style="position:absolute;left:2308;top:481;width:6299;height:205" coordorigin="2308,481" coordsize="6299,205" path="m4428,539l4425,634,4425,539,4428,536,4443,536,4428,539xe" filled="t" fillcolor="#000000" stroked="f">
              <v:path arrowok="t"/>
              <v:fill/>
            </v:shape>
            <v:shape style="position:absolute;left:2308;top:481;width:6299;height:205" coordorigin="2308,481" coordsize="6299,205" path="m4428,637l4425,637,4428,634,4444,634,4444,637,4450,640,4425,637,4428,637xe" filled="t" fillcolor="#000000" stroked="f">
              <v:path arrowok="t"/>
              <v:fill/>
            </v:shape>
            <v:shape style="position:absolute;left:2308;top:481;width:6299;height:205" coordorigin="2308,481" coordsize="6299,205" path="m4444,634l4428,634,4444,539,4444,568,4444,634xe" filled="t" fillcolor="#000000" stroked="f">
              <v:path arrowok="t"/>
              <v:fill/>
            </v:shape>
            <v:shape style="position:absolute;left:2308;top:481;width:6299;height:205" coordorigin="2308,481" coordsize="6299,205" path="m4447,634l4445,567,4447,568,4450,569,4447,637,4447,634xe" filled="t" fillcolor="#000000" stroked="f">
              <v:path arrowok="t"/>
              <v:fill/>
            </v:shape>
            <v:shape style="position:absolute;left:2308;top:481;width:6299;height:205" coordorigin="2308,481" coordsize="6299,205" path="m4477,532l4479,533,4478,554,4478,557,4475,553,4473,537,4461,537,4454,541,4450,547,4447,547,4447,542,4449,533,4450,538,4450,543,4453,539,4460,534,4473,534,4475,538,4475,553,4478,554,4478,536,4477,532xe" filled="t" fillcolor="#000000" stroked="f">
              <v:path arrowok="t"/>
              <v:fill/>
            </v:shape>
            <v:shape style="position:absolute;left:2308;top:481;width:6299;height:205" coordorigin="2308,481" coordsize="6299,205" path="m4425,536l4425,637,4422,640,4422,533,4449,533,4425,536xe" filled="t" fillcolor="#000000" stroked="f">
              <v:path arrowok="t"/>
              <v:fill/>
            </v:shape>
            <v:shape style="position:absolute;left:2308;top:481;width:6299;height:205" coordorigin="2308,481" coordsize="6299,205" path="m4481,560l4477,560,4475,557,4475,556,4472,553,4470,537,4473,537,4475,553,4475,556,4478,557,4481,560xe" filled="t" fillcolor="#000000" stroked="f">
              <v:path arrowok="t"/>
              <v:fill/>
            </v:shape>
            <v:shape style="position:absolute;left:2308;top:481;width:6299;height:205" coordorigin="2308,481" coordsize="6299,205" path="m4475,557l4474,559,4472,556,4458,556,4451,560,4449,558,4457,553,4472,553,4475,556,4475,557xe" filled="t" fillcolor="#000000" stroked="f">
              <v:path arrowok="t"/>
              <v:fill/>
            </v:shape>
            <v:shape style="position:absolute;left:2308;top:481;width:6299;height:205" coordorigin="2308,481" coordsize="6299,205" path="m4447,547l4450,547,4454,541,4461,537,4470,537,4472,553,4457,553,4450,549,4447,547xe" filled="t" fillcolor="#000000" stroked="f">
              <v:path arrowok="t"/>
              <v:fill/>
            </v:shape>
            <v:shape style="position:absolute;left:2308;top:481;width:6299;height:205" coordorigin="2308,481" coordsize="6299,205" path="m4478,554l4475,553,4475,538,4475,536,4473,534,4460,534,4453,539,4450,543,4450,538,4451,536,4459,531,4474,531,4476,535,4478,536,4477,538,4478,554xe" filled="t" fillcolor="#000000" stroked="f">
              <v:path arrowok="t"/>
              <v:fill/>
            </v:shape>
            <v:shape style="position:absolute;left:2308;top:481;width:6299;height:205" coordorigin="2308,481" coordsize="6299,205" path="m4475,538l4473,534,4475,536,4475,538,4475,553,4475,538xe" filled="t" fillcolor="#000000" stroked="f">
              <v:path arrowok="t"/>
              <v:fill/>
            </v:shape>
            <v:shape style="position:absolute;left:2308;top:481;width:6299;height:205" coordorigin="2308,481" coordsize="6299,205" path="m4481,560l4478,557,4478,554,4479,533,4481,534,4481,560xe" filled="t" fillcolor="#000000" stroked="f">
              <v:path arrowok="t"/>
              <v:fill/>
            </v:shape>
            <v:shape style="position:absolute;left:2308;top:481;width:6299;height:205" coordorigin="2308,481" coordsize="6299,205" path="m4450,569l4451,560,4458,556,4472,556,4474,559,4472,559,4459,559,4453,563,4450,569xe" filled="t" fillcolor="#000000" stroked="f">
              <v:path arrowok="t"/>
              <v:fill/>
            </v:shape>
            <v:shape style="position:absolute;left:2308;top:481;width:6299;height:205" coordorigin="2308,481" coordsize="6299,205" path="m4476,535l4474,531,4477,532,4478,536,4476,535xe" filled="t" fillcolor="#000000" stroked="f">
              <v:path arrowok="t"/>
              <v:fill/>
            </v:shape>
            <v:shape style="position:absolute;left:2308;top:481;width:6299;height:205" coordorigin="2308,481" coordsize="6299,205" path="m4463,662l4464,659,4467,661,4470,662,4479,668,4484,664,4489,658,4492,652,4495,645,4497,638,4497,618,4497,615,4494,615,4494,618,4482,662,4479,638,4479,642,4479,665,4473,657,4473,650,4473,641,4473,637,4474,646,4476,651,4477,647,4480,618,4480,633,4480,615,4494,615,4500,612,4498,646,4497,632,4498,646,4495,653,4491,660,4487,666,4481,670,4478,671,4469,662,4478,671,4463,662xe" filled="t" fillcolor="#000000" stroked="f">
              <v:path arrowok="t"/>
              <v:fill/>
            </v:shape>
            <v:shape style="position:absolute;left:2308;top:481;width:6299;height:205" coordorigin="2308,481" coordsize="6299,205" path="m4477,647l4476,651,4476,642,4474,646,4473,637,4474,633,4477,615,4476,638,4477,647xe" filled="t" fillcolor="#000000" stroked="f">
              <v:path arrowok="t"/>
              <v:fill/>
            </v:shape>
            <v:shape style="position:absolute;left:2308;top:481;width:6299;height:205" coordorigin="2308,481" coordsize="6299,205" path="m4464,659l4468,654,4468,658,4470,649,4472,645,4473,641,4473,650,4471,655,4469,658,4467,661,4464,659xe" filled="t" fillcolor="#000000" stroked="f">
              <v:path arrowok="t"/>
              <v:fill/>
            </v:shape>
            <v:shape style="position:absolute;left:2308;top:481;width:6299;height:205" coordorigin="2308,481" coordsize="6299,205" path="m4477,615l4474,633,4474,612,4500,612,4480,615,4477,618,4476,638,4477,615xe" filled="t" fillcolor="#000000" stroked="f">
              <v:path arrowok="t"/>
              <v:fill/>
            </v:shape>
            <v:shape style="position:absolute;left:2308;top:481;width:6299;height:205" coordorigin="2308,481" coordsize="6299,205" path="m4477,633l4477,618,4480,618,4477,647,4476,638,4477,633xe" filled="t" fillcolor="#000000" stroked="f">
              <v:path arrowok="t"/>
              <v:fill/>
            </v:shape>
            <v:shape style="position:absolute;left:2308;top:481;width:6299;height:205" coordorigin="2308,481" coordsize="6299,205" path="m4471,660l4473,650,4473,657,4479,665,4477,666,4479,668,4470,662,4469,658,4471,655,4473,650,4471,660xe" filled="t" fillcolor="#000000" stroked="f">
              <v:path arrowok="t"/>
              <v:fill/>
            </v:shape>
            <v:shape style="position:absolute;left:2308;top:481;width:6299;height:205" coordorigin="2308,481" coordsize="6299,205" path="m4479,668l4479,665,4482,662,4486,657,4489,650,4492,644,4494,638,4494,618,4497,618,4497,638,4495,645,4494,632,4495,645,4492,652,4489,658,4484,664,4481,666,4479,668xe" filled="t" fillcolor="#000000" stroked="f">
              <v:path arrowok="t"/>
              <v:fill/>
            </v:shape>
            <v:shape style="position:absolute;left:2308;top:481;width:6299;height:205" coordorigin="2308,481" coordsize="6299,205" path="m4494,618l4494,638,4492,644,4489,650,4486,657,4482,662,4494,618xe" filled="t" fillcolor="#000000" stroked="f">
              <v:path arrowok="t"/>
              <v:fill/>
            </v:shape>
            <v:shape style="position:absolute;left:2308;top:481;width:6299;height:205" coordorigin="2308,481" coordsize="6299,205" path="m4479,665l4479,642,4479,638,4482,662,4479,665xe" filled="t" fillcolor="#000000" stroked="f">
              <v:path arrowok="t"/>
              <v:fill/>
            </v:shape>
            <v:shape style="position:absolute;left:2308;top:481;width:6299;height:205" coordorigin="2308,481" coordsize="6299,205" path="m4500,639l4498,646,4500,612,4500,632,4500,639xe" filled="t" fillcolor="#000000" stroked="f">
              <v:path arrowok="t"/>
              <v:fill/>
            </v:shape>
            <v:shape style="position:absolute;left:2308;top:481;width:6299;height:205" coordorigin="2308,481" coordsize="6299,205" path="m4497,618l4494,618,4494,615,4497,615,4497,618xe" filled="t" fillcolor="#000000" stroked="f">
              <v:path arrowok="t"/>
              <v:fill/>
            </v:shape>
            <v:shape style="position:absolute;left:2308;top:481;width:6299;height:205" coordorigin="2308,481" coordsize="6299,205" path="m4591,566l4591,640,4588,637,4566,637,4566,539,4569,536,4587,536,4587,539,4587,543,4590,540,4593,536,4604,531,4617,531,4639,537,4648,559,4646,571,4649,634,4650,554,4652,570,4652,640,4649,637,4646,634,4640,547,4638,540,4617,534,4605,534,4595,539,4591,544,4588,548,4585,546,4584,539,4584,536,4569,539,4566,634,4588,634,4591,567,4591,566xe" filled="t" fillcolor="#000000" stroked="f">
              <v:path arrowok="t"/>
              <v:fill/>
            </v:shape>
            <v:shape style="position:absolute;left:2308;top:481;width:6299;height:205" coordorigin="2308,481" coordsize="6299,205" path="m4623,562l4620,560,4620,554,4616,550,4598,550,4591,555,4586,564,4585,634,4584,539,4585,546,4585,556,4585,565,4590,550,4597,541,4606,537,4617,537,4621,552,4622,558,4623,562xe" filled="t" fillcolor="#000000" stroked="f">
              <v:path arrowok="t"/>
              <v:fill/>
            </v:shape>
            <v:shape style="position:absolute;left:2308;top:481;width:6299;height:205" coordorigin="2308,481" coordsize="6299,205" path="m4566,539l4566,536,4590,533,4587,543,4587,539,4587,536,4569,536,4566,539xe" filled="t" fillcolor="#000000" stroked="f">
              <v:path arrowok="t"/>
              <v:fill/>
            </v:shape>
            <v:shape style="position:absolute;left:2308;top:481;width:6299;height:205" coordorigin="2308,481" coordsize="6299,205" path="m4569,539l4584,536,4584,539,4569,634,4566,634,4569,539xe" filled="t" fillcolor="#000000" stroked="f">
              <v:path arrowok="t"/>
              <v:fill/>
            </v:shape>
            <v:shape style="position:absolute;left:2308;top:481;width:6299;height:205" coordorigin="2308,481" coordsize="6299,205" path="m4585,634l4586,564,4588,565,4591,565,4593,557,4600,553,4615,553,4618,557,4614,556,4601,556,4595,560,4591,566,4591,567,4588,634,4585,634xe" filled="t" fillcolor="#000000" stroked="f">
              <v:path arrowok="t"/>
              <v:fill/>
            </v:shape>
            <v:shape style="position:absolute;left:2308;top:481;width:6299;height:205" coordorigin="2308,481" coordsize="6299,205" path="m4590,540l4587,543,4590,533,4590,536,4590,540xe" filled="t" fillcolor="#000000" stroked="f">
              <v:path arrowok="t"/>
              <v:fill/>
            </v:shape>
            <v:shape style="position:absolute;left:2308;top:481;width:6299;height:205" coordorigin="2308,481" coordsize="6299,205" path="m4569,637l4591,640,4563,640,4563,533,4590,533,4566,536,4566,637,4569,637xe" filled="t" fillcolor="#000000" stroked="f">
              <v:path arrowok="t"/>
              <v:fill/>
            </v:shape>
            <v:shape style="position:absolute;left:2308;top:481;width:6299;height:205" coordorigin="2308,481" coordsize="6299,205" path="m4624,566l4623,562,4622,558,4621,552,4617,537,4606,537,4597,541,4591,548,4588,548,4591,544,4595,539,4605,534,4617,534,4623,538,4625,556,4625,561,4624,566xe" filled="t" fillcolor="#000000" stroked="f">
              <v:path arrowok="t"/>
              <v:fill/>
            </v:shape>
            <v:shape style="position:absolute;left:2308;top:481;width:6299;height:205" coordorigin="2308,481" coordsize="6299,205" path="m4649,637l4652,640,4630,637,4630,572,4630,634,4627,634,4627,637,4625,561,4625,556,4623,538,4617,534,4638,540,4640,547,4628,559,4627,565,4627,572,4628,559,4630,565,4640,547,4646,634,4646,637,4649,637xe" filled="t" fillcolor="#000000" stroked="f">
              <v:path arrowok="t"/>
              <v:fill/>
            </v:shape>
            <v:shape style="position:absolute;left:2308;top:481;width:6299;height:205" coordorigin="2308,481" coordsize="6299,205" path="m4620,560l4618,557,4615,553,4600,553,4593,557,4588,565,4586,564,4591,555,4598,550,4616,550,4620,554,4620,560xe" filled="t" fillcolor="#000000" stroked="f">
              <v:path arrowok="t"/>
              <v:fill/>
            </v:shape>
            <v:shape style="position:absolute;left:2308;top:481;width:6299;height:205" coordorigin="2308,481" coordsize="6299,205" path="m4627,637l4627,634,4630,634,4630,637,4652,640,4624,640,4625,561,4627,637xe" filled="t" fillcolor="#000000" stroked="f">
              <v:path arrowok="t"/>
              <v:fill/>
            </v:shape>
            <v:shape style="position:absolute;left:2308;top:481;width:6299;height:205" coordorigin="2308,481" coordsize="6299,205" path="m4624,572l4624,566,4625,561,4624,640,4624,572xe" filled="t" fillcolor="#000000" stroked="f">
              <v:path arrowok="t"/>
              <v:fill/>
            </v:shape>
            <v:shape style="position:absolute;left:2308;top:481;width:6299;height:205" coordorigin="2308,481" coordsize="6299,205" path="m4646,571l4648,559,4649,571,4648,559,4639,537,4650,554,4649,634,4646,571xe" filled="t" fillcolor="#000000" stroked="f">
              <v:path arrowok="t"/>
              <v:fill/>
            </v:shape>
            <v:shape style="position:absolute;left:2308;top:481;width:6299;height:205" coordorigin="2308,481" coordsize="6299,205" path="m4590,550l4585,565,4585,556,4585,546,4588,548,4591,548,4597,541,4590,550xe" filled="t" fillcolor="#000000" stroked="f">
              <v:path arrowok="t"/>
              <v:fill/>
            </v:shape>
            <v:shape style="position:absolute;left:2308;top:481;width:6299;height:205" coordorigin="2308,481" coordsize="6299,205" path="m4591,640l4569,637,4588,637,4591,640xe" filled="t" fillcolor="#000000" stroked="f">
              <v:path arrowok="t"/>
              <v:fill/>
            </v:shape>
            <v:shape style="position:absolute;left:2308;top:481;width:6299;height:205" coordorigin="2308,481" coordsize="6299,205" path="m4758,562l4761,583,4758,585,4761,583,4761,597,4692,597,4693,611,4698,616,4703,621,4705,619,4706,616,4712,618,4711,621,4710,624,4704,636,4693,632,4689,603,4692,594,4758,594,4758,569,4758,562xe" filled="t" fillcolor="#000000" stroked="f">
              <v:path arrowok="t"/>
              <v:fill/>
            </v:shape>
            <v:shape style="position:absolute;left:2308;top:481;width:6299;height:205" coordorigin="2308,481" coordsize="6299,205" path="m4676,550l4682,543,4684,545,4686,548,4688,591,4689,594,4695,594,4755,591,4758,591,4758,594,4692,594,4689,603,4684,624,4681,553,4678,552,4676,550xe" filled="t" fillcolor="#000000" stroked="f">
              <v:path arrowok="t"/>
              <v:fill/>
            </v:shape>
            <v:shape style="position:absolute;left:2308;top:481;width:6299;height:205" coordorigin="2308,481" coordsize="6299,205" path="m4695,578l4689,580,4693,543,4693,562,4692,574,4695,577,4738,580,4755,591,4695,594,4689,594,4688,591,4689,580,4695,578,4692,577,4692,574,4690,569,4689,577,4695,578xe" filled="t" fillcolor="#000000" stroked="f">
              <v:path arrowok="t"/>
              <v:fill/>
            </v:shape>
            <v:shape style="position:absolute;left:2308;top:481;width:6299;height:205" coordorigin="2308,481" coordsize="6299,205" path="m4758,562l4758,569,4755,569,4755,591,4738,580,4738,575,4738,567,4736,561,4733,562,4730,564,4727,560,4729,558,4732,556,4737,541,4744,549,4738,576,4744,549,4751,558,4754,556,4758,562xe" filled="t" fillcolor="#000000" stroked="f">
              <v:path arrowok="t"/>
              <v:fill/>
            </v:shape>
            <v:shape style="position:absolute;left:2308;top:481;width:6299;height:205" coordorigin="2308,481" coordsize="6299,205" path="m4758,562l4754,556,4747,547,4739,539,4728,534,4715,537,4707,550,4703,555,4702,561,4698,565,4699,559,4702,552,4706,537,4715,534,4729,531,4741,536,4749,546,4758,562xe" filled="t" fillcolor="#000000" stroked="f">
              <v:path arrowok="t"/>
              <v:fill/>
            </v:shape>
            <v:shape style="position:absolute;left:2308;top:481;width:6299;height:205" coordorigin="2308,481" coordsize="6299,205" path="m4696,571l4696,563,4697,557,4699,539,4706,534,4715,531,4729,531,4715,534,4706,537,4702,552,4699,559,4696,571xe" filled="t" fillcolor="#000000" stroked="f">
              <v:path arrowok="t"/>
              <v:fill/>
            </v:shape>
            <v:shape style="position:absolute;left:2308;top:481;width:6299;height:205" coordorigin="2308,481" coordsize="6299,205" path="m4715,531l4706,534,4698,536,4691,541,4684,545,4682,543,4689,538,4697,534,4705,531,4715,531xe" filled="t" fillcolor="#000000" stroked="f">
              <v:path arrowok="t"/>
              <v:fill/>
            </v:shape>
            <v:shape style="position:absolute;left:2308;top:481;width:6299;height:205" coordorigin="2308,481" coordsize="6299,205" path="m4669,587l4671,567,4669,605,4669,576,4672,558,4676,550,4678,552,4675,559,4671,567,4669,587,4669,589,4669,587xe" filled="t" fillcolor="#000000" stroked="f">
              <v:path arrowok="t"/>
              <v:fill/>
            </v:shape>
            <v:shape style="position:absolute;left:2308;top:481;width:6299;height:205" coordorigin="2308,481" coordsize="6299,205" path="m4668,567l4672,558,4669,576,4669,605,4666,591,4666,576,4668,567xe" filled="t" fillcolor="#000000" stroked="f">
              <v:path arrowok="t"/>
              <v:fill/>
            </v:shape>
            <v:shape style="position:absolute;left:2308;top:481;width:6299;height:205" coordorigin="2308,481" coordsize="6299,205" path="m4755,591l4755,569,4758,569,4758,591,4755,591,4755,585,4755,591xe" filled="t" fillcolor="#000000" stroked="f">
              <v:path arrowok="t"/>
              <v:fill/>
            </v:shape>
            <v:shape style="position:absolute;left:2308;top:481;width:6299;height:205" coordorigin="2308,481" coordsize="6299,205" path="m4754,556l4751,558,4744,549,4737,541,4727,537,4722,550,4715,553,4709,556,4705,557,4708,553,4715,550,4715,537,4728,534,4739,539,4747,547,4754,556xe" filled="t" fillcolor="#000000" stroked="f">
              <v:path arrowok="t"/>
              <v:fill/>
            </v:shape>
            <v:shape style="position:absolute;left:2308;top:481;width:6299;height:205" coordorigin="2308,481" coordsize="6299,205" path="m4706,534l4699,539,4693,543,4686,548,4684,545,4691,541,4698,536,4706,534xe" filled="t" fillcolor="#000000" stroked="f">
              <v:path arrowok="t"/>
              <v:fill/>
            </v:shape>
            <v:shape style="position:absolute;left:2308;top:481;width:6299;height:205" coordorigin="2308,481" coordsize="6299,205" path="m4672,587l4674,568,4672,604,4672,577,4675,559,4678,552,4681,553,4677,561,4674,568,4672,587,4672,589,4672,587xe" filled="t" fillcolor="#000000" stroked="f">
              <v:path arrowok="t"/>
              <v:fill/>
            </v:shape>
            <v:shape style="position:absolute;left:2308;top:481;width:6299;height:205" coordorigin="2308,481" coordsize="6299,205" path="m4680,628l4669,611,4669,605,4671,567,4675,559,4672,577,4672,604,4673,617,4680,628xe" filled="t" fillcolor="#000000" stroked="f">
              <v:path arrowok="t"/>
              <v:fill/>
            </v:shape>
            <v:shape style="position:absolute;left:2308;top:481;width:6299;height:205" coordorigin="2308,481" coordsize="6299,205" path="m4744,604l4744,609,4742,611,4739,620,4732,635,4726,639,4717,642,4702,642,4690,638,4680,628,4673,617,4682,626,4691,635,4703,639,4717,639,4725,636,4730,624,4737,617,4742,611,4744,604xe" filled="t" fillcolor="#000000" stroked="f">
              <v:path arrowok="t"/>
              <v:fill/>
            </v:shape>
            <v:shape style="position:absolute;left:2308;top:481;width:6299;height:205" coordorigin="2308,481" coordsize="6299,205" path="m4744,604l4742,611,4737,617,4729,621,4719,621,4712,618,4728,618,4736,614,4742,607,4744,604xe" filled="t" fillcolor="#000000" stroked="f">
              <v:path arrowok="t"/>
              <v:fill/>
            </v:shape>
            <v:shape style="position:absolute;left:2308;top:481;width:6299;height:205" coordorigin="2308,481" coordsize="6299,205" path="m4712,618l4719,621,4719,624,4717,636,4717,639,4703,639,4704,636,4710,624,4711,621,4712,618xe" filled="t" fillcolor="#000000" stroked="f">
              <v:path arrowok="t"/>
              <v:fill/>
            </v:shape>
            <v:shape style="position:absolute;left:2308;top:481;width:6299;height:205" coordorigin="2308,481" coordsize="6299,205" path="m4695,601l4698,607,4702,612,4706,616,4705,619,4700,614,4695,601xe" filled="t" fillcolor="#000000" stroked="f">
              <v:path arrowok="t"/>
              <v:fill/>
            </v:shape>
            <v:shape style="position:absolute;left:2308;top:481;width:6299;height:205" coordorigin="2308,481" coordsize="6299,205" path="m4695,609l4695,601,4700,614,4698,616,4693,611,4692,602,4695,597,4695,601,4695,609xe" filled="t" fillcolor="#000000" stroked="f">
              <v:path arrowok="t"/>
              <v:fill/>
            </v:shape>
            <v:shape style="position:absolute;left:2308;top:481;width:6299;height:205" coordorigin="2308,481" coordsize="6299,205" path="m4692,597l4695,597,4692,602,4693,611,4692,597,4692,597xe" filled="t" fillcolor="#000000" stroked="f">
              <v:path arrowok="t"/>
              <v:fill/>
            </v:shape>
            <v:shape style="position:absolute;left:2308;top:481;width:6299;height:205" coordorigin="2308,481" coordsize="6299,205" path="m4739,620l4742,611,4744,609,4746,610,4760,620,4759,622,4756,620,4746,611,4744,613,4739,620xe" filled="t" fillcolor="#000000" stroked="f">
              <v:path arrowok="t"/>
              <v:fill/>
            </v:shape>
            <v:shape style="position:absolute;left:2308;top:481;width:6299;height:205" coordorigin="2308,481" coordsize="6299,205" path="m4717,639l4717,636,4719,624,4729,621,4737,617,4730,624,4725,636,4717,639xe" filled="t" fillcolor="#000000" stroked="f">
              <v:path arrowok="t"/>
              <v:fill/>
            </v:shape>
            <v:shape style="position:absolute;left:2308;top:481;width:6299;height:205" coordorigin="2308,481" coordsize="6299,205" path="m4703,621l4698,616,4700,614,4705,619,4703,621xe" filled="t" fillcolor="#000000" stroked="f">
              <v:path arrowok="t"/>
              <v:fill/>
            </v:shape>
            <v:shape style="position:absolute;left:2308;top:481;width:6299;height:205" coordorigin="2308,481" coordsize="6299,205" path="m4726,642l4726,639,4732,635,4739,620,4744,613,4746,611,4756,620,4752,626,4750,624,4747,631,4741,637,4734,641,4740,634,4745,629,4752,621,4754,622,4754,619,4752,621,4745,629,4739,632,4733,638,4726,642xe" filled="t" fillcolor="#000000" stroked="f">
              <v:path arrowok="t"/>
              <v:fill/>
            </v:shape>
            <v:shape style="position:absolute;left:2308;top:481;width:6299;height:205" coordorigin="2308,481" coordsize="6299,205" path="m4684,624l4689,603,4693,632,4691,635,4682,626,4676,615,4677,561,4681,553,4684,624xe" filled="t" fillcolor="#000000" stroked="f">
              <v:path arrowok="t"/>
              <v:fill/>
            </v:shape>
            <v:shape style="position:absolute;left:2308;top:481;width:6299;height:205" coordorigin="2308,481" coordsize="6299,205" path="m4676,615l4682,626,4673,617,4672,604,4674,568,4677,561,4676,615xe" filled="t" fillcolor="#000000" stroked="f">
              <v:path arrowok="t"/>
              <v:fill/>
            </v:shape>
            <v:shape style="position:absolute;left:2308;top:481;width:6299;height:205" coordorigin="2308,481" coordsize="6299,205" path="m4752,626l4756,620,4754,628,4749,633,4747,631,4750,624,4752,626xe" filled="t" fillcolor="#000000" stroked="f">
              <v:path arrowok="t"/>
              <v:fill/>
            </v:shape>
            <v:shape style="position:absolute;left:2308;top:481;width:6299;height:205" coordorigin="2308,481" coordsize="6299,205" path="m4740,634l4734,641,4733,638,4739,632,4745,629,4740,634xe" filled="t" fillcolor="#000000" stroked="f">
              <v:path arrowok="t"/>
              <v:fill/>
            </v:shape>
            <v:shape style="position:absolute;left:2308;top:481;width:6299;height:205" coordorigin="2308,481" coordsize="6299,205" path="m4703,639l4691,635,4693,632,4704,636,4703,639xe" filled="t" fillcolor="#000000" stroked="f">
              <v:path arrowok="t"/>
              <v:fill/>
            </v:shape>
            <v:shape style="position:absolute;left:2308;top:481;width:6299;height:205" coordorigin="2308,481" coordsize="6299,205" path="m4744,609l4744,604,4760,620,4746,610,4744,609xe" filled="t" fillcolor="#000000" stroked="f">
              <v:path arrowok="t"/>
              <v:fill/>
            </v:shape>
            <v:shape style="position:absolute;left:2308;top:481;width:6299;height:205" coordorigin="2308,481" coordsize="6299,205" path="m4737,541l4732,556,4727,552,4726,554,4724,557,4720,556,4721,553,4722,550,4727,537,4737,541xe" filled="t" fillcolor="#000000" stroked="f">
              <v:path arrowok="t"/>
              <v:fill/>
            </v:shape>
            <v:shape style="position:absolute;left:2308;top:481;width:6299;height:205" coordorigin="2308,481" coordsize="6299,205" path="m4715,537l4715,550,4708,553,4705,557,4702,561,4703,555,4707,550,4715,537xe" filled="t" fillcolor="#000000" stroked="f">
              <v:path arrowok="t"/>
              <v:fill/>
            </v:shape>
            <v:shape style="position:absolute;left:2308;top:481;width:6299;height:205" coordorigin="2308,481" coordsize="6299,205" path="m4699,539l4697,557,4693,570,4695,574,4732,577,4735,577,4735,574,4735,568,4735,574,4732,576,4735,576,4735,577,4732,577,4732,574,4733,562,4736,561,4735,574,4736,561,4738,580,4695,577,4692,574,4693,562,4699,539xe" filled="t" fillcolor="#000000" stroked="f">
              <v:path arrowok="t"/>
              <v:fill/>
            </v:shape>
            <v:shape style="position:absolute;left:2308;top:481;width:6299;height:205" coordorigin="2308,481" coordsize="6299,205" path="m4689,580l4688,591,4686,548,4693,543,4689,580xe" filled="t" fillcolor="#000000" stroked="f">
              <v:path arrowok="t"/>
              <v:fill/>
            </v:shape>
            <v:shape style="position:absolute;left:2308;top:481;width:6299;height:205" coordorigin="2308,481" coordsize="6299,205" path="m4703,506l4705,502,4703,513,4702,515,4700,512,4700,507,4698,504,4697,502,4694,501,4692,518,4692,524,4687,524,4688,521,4689,518,4692,501,4695,498,4698,500,4702,504,4700,510,4702,504,4703,506,4703,510,4703,506xe" filled="t" fillcolor="#000000" stroked="f">
              <v:path arrowok="t"/>
              <v:fill/>
            </v:shape>
            <v:shape style="position:absolute;left:2308;top:481;width:6299;height:205" coordorigin="2308,481" coordsize="6299,205" path="m4700,512l4702,515,4698,520,4695,521,4692,521,4692,518,4694,518,4697,517,4700,514,4700,512xe" filled="t" fillcolor="#000000" stroked="f">
              <v:path arrowok="t"/>
              <v:fill/>
            </v:shape>
            <v:shape style="position:absolute;left:2308;top:481;width:6299;height:205" coordorigin="2308,481" coordsize="6299,205" path="m4683,497l4685,500,4683,507,4683,512,4685,515,4687,517,4689,501,4692,498,4696,495,4700,497,4702,500,4705,502,4702,504,4698,500,4695,498,4692,501,4689,518,4688,521,4685,520,4681,515,4681,504,4683,497xe" filled="t" fillcolor="#000000" stroked="f">
              <v:path arrowok="t"/>
              <v:fill/>
            </v:shape>
            <v:shape style="position:absolute;left:2308;top:481;width:6299;height:205" coordorigin="2308,481" coordsize="6299,205" path="m4689,501l4687,517,4685,515,4683,512,4683,507,4685,500,4688,498,4692,498,4689,501,4687,502,4684,505,4683,510,4684,505,4687,502,4689,501xe" filled="t" fillcolor="#000000" stroked="f">
              <v:path arrowok="t"/>
              <v:fill/>
            </v:shape>
            <v:shape style="position:absolute;left:2308;top:481;width:6299;height:205" coordorigin="2308,481" coordsize="6299,205" path="m4681,519l4678,517,4680,506,4681,504,4681,515,4683,522,4681,519,4680,513,4680,510,4680,513,4681,519xe" filled="t" fillcolor="#000000" stroked="f">
              <v:path arrowok="t"/>
              <v:fill/>
            </v:shape>
            <v:shape style="position:absolute;left:2308;top:481;width:6299;height:205" coordorigin="2308,481" coordsize="6299,205" path="m4692,518l4694,501,4697,502,4698,504,4700,507,4700,512,4700,514,4697,517,4694,518,4692,518xe" filled="t" fillcolor="#000000" stroked="f">
              <v:path arrowok="t"/>
              <v:fill/>
            </v:shape>
            <v:shape style="position:absolute;left:2308;top:481;width:6299;height:205" coordorigin="2308,481" coordsize="6299,205" path="m4746,506l4748,502,4746,513,4745,515,4743,512,4743,507,4741,504,4739,502,4737,502,4734,518,4734,524,4730,524,4731,521,4732,518,4734,502,4738,499,4741,500,4745,504,4743,510,4745,504,4746,506,4746,510,4746,506xe" filled="t" fillcolor="#000000" stroked="f">
              <v:path arrowok="t"/>
              <v:fill/>
            </v:shape>
            <v:shape style="position:absolute;left:2308;top:481;width:6299;height:205" coordorigin="2308,481" coordsize="6299,205" path="m4743,512l4745,515,4741,520,4738,521,4734,521,4734,518,4737,518,4739,517,4742,514,4743,512xe" filled="t" fillcolor="#000000" stroked="f">
              <v:path arrowok="t"/>
              <v:fill/>
            </v:shape>
            <v:shape style="position:absolute;left:2308;top:481;width:6299;height:205" coordorigin="2308,481" coordsize="6299,205" path="m4726,497l4728,500,4726,507,4726,512,4728,515,4729,517,4732,502,4734,499,4739,496,4742,497,4745,500,4748,502,4745,504,4741,500,4738,499,4734,502,4732,518,4731,521,4728,520,4724,515,4724,504,4726,497xe" filled="t" fillcolor="#000000" stroked="f">
              <v:path arrowok="t"/>
              <v:fill/>
            </v:shape>
            <v:shape style="position:absolute;left:2308;top:481;width:6299;height:205" coordorigin="2308,481" coordsize="6299,205" path="m4732,502l4729,517,4728,515,4726,512,4726,507,4728,500,4731,499,4734,499,4732,502,4729,502,4726,505,4726,510,4726,505,4729,502,4732,502xe" filled="t" fillcolor="#000000" stroked="f">
              <v:path arrowok="t"/>
              <v:fill/>
            </v:shape>
            <v:shape style="position:absolute;left:2308;top:481;width:6299;height:205" coordorigin="2308,481" coordsize="6299,205" path="m4724,520l4721,517,4723,506,4724,504,4724,515,4726,522,4724,520,4723,513,4723,510,4723,513,4724,520xe" filled="t" fillcolor="#000000" stroked="f">
              <v:path arrowok="t"/>
              <v:fill/>
            </v:shape>
            <v:shape style="position:absolute;left:2308;top:481;width:6299;height:205" coordorigin="2308,481" coordsize="6299,205" path="m4734,518l4737,502,4739,502,4741,504,4743,507,4743,512,4742,514,4739,517,4737,518,4734,518xe" filled="t" fillcolor="#000000" stroked="f">
              <v:path arrowok="t"/>
              <v:fill/>
            </v:shape>
            <v:shape style="position:absolute;left:2308;top:481;width:6299;height:205" coordorigin="2308,481" coordsize="6299,205" path="m4732,577l4695,574,4732,574,4732,577xe" filled="t" fillcolor="#000000" stroked="f">
              <v:path arrowok="t"/>
              <v:fill/>
            </v:shape>
            <v:shape style="position:absolute;left:2308;top:481;width:6299;height:205" coordorigin="2308,481" coordsize="6299,205" path="m4732,569l4730,564,4733,562,4732,574,4732,569xe" filled="t" fillcolor="#000000" stroked="f">
              <v:path arrowok="t"/>
              <v:fill/>
            </v:shape>
            <v:shape style="position:absolute;left:2308;top:481;width:6299;height:205" coordorigin="2308,481" coordsize="6299,205" path="m4726,554l4727,552,4729,558,4727,560,4724,557,4726,554xe" filled="t" fillcolor="#000000" stroked="f">
              <v:path arrowok="t"/>
              <v:fill/>
            </v:shape>
            <v:shape style="position:absolute;left:2308;top:481;width:6299;height:205" coordorigin="2308,481" coordsize="6299,205" path="m4715,556l4709,556,4715,553,4721,553,4720,556,4715,556xe" filled="t" fillcolor="#000000" stroked="f">
              <v:path arrowok="t"/>
              <v:fill/>
            </v:shape>
            <v:shape style="position:absolute;left:2308;top:481;width:6299;height:205" coordorigin="2308,481" coordsize="6299,205" path="m4696,563l4696,571,4695,574,4693,570,4697,557,4696,563xe" filled="t" fillcolor="#000000" stroked="f">
              <v:path arrowok="t"/>
              <v:fill/>
            </v:shape>
            <v:shape style="position:absolute;left:2308;top:481;width:6299;height:205" coordorigin="2308,481" coordsize="6299,205" path="m4738,580l4736,561,4738,567,4738,575,4738,580xe" filled="t" fillcolor="#000000" stroked="f">
              <v:path arrowok="t"/>
              <v:fill/>
            </v:shape>
            <v:shape style="position:absolute;left:2308;top:481;width:6299;height:205" coordorigin="2308,481" coordsize="6299,205" path="m4692,577l4695,578,4689,577,4690,569,4692,574,4692,577xe" filled="t" fillcolor="#000000" stroked="f">
              <v:path arrowok="t"/>
              <v:fill/>
            </v:shape>
            <v:shape style="position:absolute;left:2308;top:481;width:6299;height:205" coordorigin="2308,481" coordsize="6299,205" path="m4703,513l4705,502,4706,506,4706,513,4705,517,4703,513xe" filled="t" fillcolor="#000000" stroked="f">
              <v:path arrowok="t"/>
              <v:fill/>
            </v:shape>
            <v:shape style="position:absolute;left:2308;top:481;width:6299;height:205" coordorigin="2308,481" coordsize="6299,205" path="m4702,515l4703,513,4705,517,4702,520,4700,522,4698,520,4702,515xe" filled="t" fillcolor="#000000" stroked="f">
              <v:path arrowok="t"/>
              <v:fill/>
            </v:shape>
            <v:shape style="position:absolute;left:2308;top:481;width:6299;height:205" coordorigin="2308,481" coordsize="6299,205" path="m4696,524l4692,524,4695,521,4698,520,4700,522,4696,524xe" filled="t" fillcolor="#000000" stroked="f">
              <v:path arrowok="t"/>
              <v:fill/>
            </v:shape>
            <v:shape style="position:absolute;left:2308;top:481;width:6299;height:205" coordorigin="2308,481" coordsize="6299,205" path="m4685,520l4688,521,4687,524,4683,522,4681,515,4685,520xe" filled="t" fillcolor="#000000" stroked="f">
              <v:path arrowok="t"/>
              <v:fill/>
            </v:shape>
            <v:shape style="position:absolute;left:2308;top:481;width:6299;height:205" coordorigin="2308,481" coordsize="6299,205" path="m4696,495l4692,498,4688,498,4685,500,4683,497,4687,495,4696,495xe" filled="t" fillcolor="#000000" stroked="f">
              <v:path arrowok="t"/>
              <v:fill/>
            </v:shape>
            <v:shape style="position:absolute;left:2308;top:481;width:6299;height:205" coordorigin="2308,481" coordsize="6299,205" path="m4681,500l4683,497,4681,504,4680,506,4678,517,4678,502,4681,500xe" filled="t" fillcolor="#000000" stroked="f">
              <v:path arrowok="t"/>
              <v:fill/>
            </v:shape>
            <v:shape style="position:absolute;left:2308;top:481;width:6299;height:205" coordorigin="2308,481" coordsize="6299,205" path="m4678,502l4678,517,4677,513,4677,506,4678,502xe" filled="t" fillcolor="#000000" stroked="f">
              <v:path arrowok="t"/>
              <v:fill/>
            </v:shape>
            <v:shape style="position:absolute;left:2308;top:481;width:6299;height:205" coordorigin="2308,481" coordsize="6299,205" path="m4746,513l4748,502,4749,506,4749,514,4748,517,4746,513xe" filled="t" fillcolor="#000000" stroked="f">
              <v:path arrowok="t"/>
              <v:fill/>
            </v:shape>
            <v:shape style="position:absolute;left:2308;top:481;width:6299;height:205" coordorigin="2308,481" coordsize="6299,205" path="m4745,515l4746,513,4748,517,4745,520,4742,522,4741,520,4745,515xe" filled="t" fillcolor="#000000" stroked="f">
              <v:path arrowok="t"/>
              <v:fill/>
            </v:shape>
            <v:shape style="position:absolute;left:2308;top:481;width:6299;height:205" coordorigin="2308,481" coordsize="6299,205" path="m4739,524l4734,524,4738,521,4741,520,4742,522,4739,524xe" filled="t" fillcolor="#000000" stroked="f">
              <v:path arrowok="t"/>
              <v:fill/>
            </v:shape>
            <v:shape style="position:absolute;left:2308;top:481;width:6299;height:205" coordorigin="2308,481" coordsize="6299,205" path="m4728,520l4731,521,4730,524,4726,522,4724,515,4728,520xe" filled="t" fillcolor="#000000" stroked="f">
              <v:path arrowok="t"/>
              <v:fill/>
            </v:shape>
            <v:shape style="position:absolute;left:2308;top:481;width:6299;height:205" coordorigin="2308,481" coordsize="6299,205" path="m4739,496l4734,499,4731,499,4728,500,4726,497,4730,496,4739,496xe" filled="t" fillcolor="#000000" stroked="f">
              <v:path arrowok="t"/>
              <v:fill/>
            </v:shape>
            <v:shape style="position:absolute;left:2308;top:481;width:6299;height:205" coordorigin="2308,481" coordsize="6299,205" path="m4724,500l4726,497,4724,504,4723,506,4721,517,4721,502,4724,500xe" filled="t" fillcolor="#000000" stroked="f">
              <v:path arrowok="t"/>
              <v:fill/>
            </v:shape>
            <v:shape style="position:absolute;left:2308;top:481;width:6299;height:205" coordorigin="2308,481" coordsize="6299,205" path="m4721,502l4721,517,4720,514,4720,506,4721,502xe" filled="t" fillcolor="#000000" stroked="f">
              <v:path arrowok="t"/>
              <v:fill/>
            </v:shape>
            <v:shape style="position:absolute;left:2308;top:481;width:6299;height:205" coordorigin="2308,481" coordsize="6299,205" path="m4843,585l4856,570,4854,592,4854,596,4856,594,4858,597,4886,637,4910,639,4909,637,4907,634,4867,578,4883,539,4881,539,4856,570,4843,585,4844,575,4846,497,4846,494,4843,497,4826,634,4823,637,4823,494,4849,491,4843,494,4826,494,4823,497,4823,634,4826,497,4843,494,4849,491,4846,572,4846,577,4849,577,4853,568,4881,536,4883,538,4902,539,4871,578,4910,634,4913,637,4918,640,4885,640,4856,599,4854,596,4846,604,4843,603,4843,585xe" filled="t" fillcolor="#000000" stroked="f">
              <v:path arrowok="t"/>
              <v:fill/>
            </v:shape>
            <v:shape style="position:absolute;left:2308;top:481;width:6299;height:205" coordorigin="2308,481" coordsize="6299,205" path="m4856,599l4849,606,4849,604,4848,606,4846,637,4849,640,4823,637,4826,634,4826,637,4843,637,4846,634,4846,604,4854,596,4856,599xe" filled="t" fillcolor="#000000" stroked="f">
              <v:path arrowok="t"/>
              <v:fill/>
            </v:shape>
            <v:shape style="position:absolute;left:2308;top:481;width:6299;height:205" coordorigin="2308,481" coordsize="6299,205" path="m4843,634l4846,634,4843,637,4826,637,4826,634,4843,497,4843,603,4846,604,4846,634,4843,634xe" filled="t" fillcolor="#000000" stroked="f">
              <v:path arrowok="t"/>
              <v:fill/>
            </v:shape>
            <v:shape style="position:absolute;left:2308;top:481;width:6299;height:205" coordorigin="2308,481" coordsize="6299,205" path="m4853,568l4849,577,4846,577,4846,572,4849,491,4849,573,4853,568xe" filled="t" fillcolor="#000000" stroked="f">
              <v:path arrowok="t"/>
              <v:fill/>
            </v:shape>
            <v:shape style="position:absolute;left:2308;top:481;width:6299;height:205" coordorigin="2308,481" coordsize="6299,205" path="m4823,494l4823,637,4820,640,4820,491,4849,491,4823,494xe" filled="t" fillcolor="#000000" stroked="f">
              <v:path arrowok="t"/>
              <v:fill/>
            </v:shape>
            <v:shape style="position:absolute;left:2308;top:481;width:6299;height:205" coordorigin="2308,481" coordsize="6299,205" path="m4848,606l4849,604,4849,640,4846,637,4848,606xe" filled="t" fillcolor="#000000" stroked="f">
              <v:path arrowok="t"/>
              <v:fill/>
            </v:shape>
            <v:shape style="position:absolute;left:2308;top:481;width:6299;height:205" coordorigin="2308,481" coordsize="6299,205" path="m4856,570l4843,585,4855,570,4883,539,4857,589,4854,592,4856,570xe" filled="t" fillcolor="#000000" stroked="f">
              <v:path arrowok="t"/>
              <v:fill/>
            </v:shape>
            <v:shape style="position:absolute;left:2308;top:481;width:6299;height:205" coordorigin="2308,481" coordsize="6299,205" path="m4883,539l4867,578,4888,634,4886,634,4907,634,4909,637,4889,636,4886,637,4858,596,4857,589,4883,539xe" filled="t" fillcolor="#000000" stroked="f">
              <v:path arrowok="t"/>
              <v:fill/>
            </v:shape>
            <v:shape style="position:absolute;left:2308;top:481;width:6299;height:205" coordorigin="2308,481" coordsize="6299,205" path="m4910,634l4871,578,4873,577,4906,539,4909,536,4906,534,4905,536,4902,539,4883,538,4881,536,4915,533,4909,539,4875,579,4873,580,4910,634xe" filled="t" fillcolor="#000000" stroked="f">
              <v:path arrowok="t"/>
              <v:fill/>
            </v:shape>
            <v:shape style="position:absolute;left:2308;top:481;width:6299;height:205" coordorigin="2308,481" coordsize="6299,205" path="m4906,539l4873,577,4871,578,4902,539,4905,536,4909,536,4906,539xe" filled="t" fillcolor="#000000" stroked="f">
              <v:path arrowok="t"/>
              <v:fill/>
            </v:shape>
            <v:shape style="position:absolute;left:2308;top:481;width:6299;height:205" coordorigin="2308,481" coordsize="6299,205" path="m4915,533l4881,536,4853,568,4849,573,4849,568,4851,566,4880,533,4915,533xe" filled="t" fillcolor="#000000" stroked="f">
              <v:path arrowok="t"/>
              <v:fill/>
            </v:shape>
            <v:shape style="position:absolute;left:2308;top:481;width:6299;height:205" coordorigin="2308,481" coordsize="6299,205" path="m4913,634l4913,637,4910,634,4875,579,4918,640,4913,637,4913,634xe" filled="t" fillcolor="#000000" stroked="f">
              <v:path arrowok="t"/>
              <v:fill/>
            </v:shape>
            <v:shape style="position:absolute;left:2308;top:481;width:6299;height:205" coordorigin="2308,481" coordsize="6299,205" path="m4886,637l4889,636,4909,637,4910,639,4886,637xe" filled="t" fillcolor="#000000" stroked="f">
              <v:path arrowok="t"/>
              <v:fill/>
            </v:shape>
            <v:shape style="position:absolute;left:2308;top:481;width:6299;height:205" coordorigin="2308,481" coordsize="6299,205" path="m4856,594l4854,596,4854,592,4857,589,4858,596,4858,597,4856,594xe" filled="t" fillcolor="#000000" stroked="f">
              <v:path arrowok="t"/>
              <v:fill/>
            </v:shape>
            <v:shape style="position:absolute;left:2308;top:481;width:6299;height:205" coordorigin="2308,481" coordsize="6299,205" path="m4846,497l4844,575,4843,585,4843,497,4846,494,4846,497xe" filled="t" fillcolor="#000000" stroked="f">
              <v:path arrowok="t"/>
              <v:fill/>
            </v:shape>
            <v:shape style="position:absolute;left:2308;top:481;width:6299;height:205" coordorigin="2308,481" coordsize="6299,205" path="m4826,497l4823,634,4823,497,4826,494,4843,494,4826,497xe" filled="t" fillcolor="#000000" stroked="f">
              <v:path arrowok="t"/>
              <v:fill/>
            </v:shape>
            <v:shape style="position:absolute;left:2308;top:481;width:6299;height:205" coordorigin="2308,481" coordsize="6299,205" path="m4953,618l4971,618,4978,614,4981,608,4981,608,4984,536,5007,536,5010,533,5007,637,5010,640,4983,640,4982,635,4982,631,4978,635,4976,633,4974,624,4973,621,4980,617,4982,619,4983,626,4982,628,4985,628,4985,632,4985,637,5004,637,5007,634,5007,539,4984,539,4984,609,4981,609,4980,617,4973,621,4962,621,4953,618xe" filled="t" fillcolor="#000000" stroked="f">
              <v:path arrowok="t"/>
              <v:fill/>
            </v:shape>
            <v:shape style="position:absolute;left:2308;top:481;width:6299;height:205" coordorigin="2308,481" coordsize="6299,205" path="m4956,642l4944,642,4937,636,4934,628,4928,622,4926,623,4923,614,4923,539,4926,536,4949,533,4946,539,4943,602,4946,539,4946,602,4946,539,4949,533,4946,614,4943,616,4943,539,4946,536,4943,536,4926,539,4923,602,4926,539,4926,613,4943,539,4939,633,4945,639,4956,642xe" filled="t" fillcolor="#000000" stroked="f">
              <v:path arrowok="t"/>
              <v:fill/>
            </v:shape>
            <v:shape style="position:absolute;left:2308;top:481;width:6299;height:205" coordorigin="2308,481" coordsize="6299,205" path="m4923,536l4926,536,4923,539,4923,614,4920,615,4920,533,4949,533,4926,536,4923,536xe" filled="t" fillcolor="#000000" stroked="f">
              <v:path arrowok="t"/>
              <v:fill/>
            </v:shape>
            <v:shape style="position:absolute;left:2308;top:481;width:6299;height:205" coordorigin="2308,481" coordsize="6299,205" path="m5007,634l5004,637,4988,637,4985,637,4985,632,4985,628,4983,626,4982,619,4980,617,4981,609,4984,609,4987,610,4987,620,4987,629,4985,634,5007,634xe" filled="t" fillcolor="#000000" stroked="f">
              <v:path arrowok="t"/>
              <v:fill/>
            </v:shape>
            <v:shape style="position:absolute;left:2308;top:481;width:6299;height:205" coordorigin="2308,481" coordsize="6299,205" path="m4956,642l4945,639,4946,636,4949,624,4951,621,4953,618,4962,621,4962,624,4956,636,4956,642xe" filled="t" fillcolor="#000000" stroked="f">
              <v:path arrowok="t"/>
              <v:fill/>
            </v:shape>
            <v:shape style="position:absolute;left:2308;top:481;width:6299;height:205" coordorigin="2308,481" coordsize="6299,205" path="m4945,639l4939,633,4943,616,4946,614,4949,612,4953,618,4951,621,4949,624,4946,636,4945,639xe" filled="t" fillcolor="#000000" stroked="f">
              <v:path arrowok="t"/>
              <v:fill/>
            </v:shape>
            <v:shape style="position:absolute;left:2308;top:481;width:6299;height:205" coordorigin="2308,481" coordsize="6299,205" path="m4949,612l4946,614,4949,533,4949,612xe" filled="t" fillcolor="#000000" stroked="f">
              <v:path arrowok="t"/>
              <v:fill/>
            </v:shape>
            <v:shape style="position:absolute;left:2308;top:481;width:6299;height:205" coordorigin="2308,481" coordsize="6299,205" path="m4956,642l4969,639,4978,635,4982,631,4982,635,4980,638,4970,642,4956,642xe" filled="t" fillcolor="#000000" stroked="f">
              <v:path arrowok="t"/>
              <v:fill/>
            </v:shape>
            <v:shape style="position:absolute;left:2308;top:481;width:6299;height:205" coordorigin="2308,481" coordsize="6299,205" path="m4969,639l4956,642,4956,639,4968,636,4976,633,4978,635,4969,639xe" filled="t" fillcolor="#000000" stroked="f">
              <v:path arrowok="t"/>
              <v:fill/>
            </v:shape>
            <v:shape style="position:absolute;left:2308;top:481;width:6299;height:205" coordorigin="2308,481" coordsize="6299,205" path="m4920,615l4923,614,4926,623,4931,630,4937,636,4944,642,4935,639,4929,632,4923,625,4920,615xe" filled="t" fillcolor="#000000" stroked="f">
              <v:path arrowok="t"/>
              <v:fill/>
            </v:shape>
            <v:shape style="position:absolute;left:2308;top:481;width:6299;height:205" coordorigin="2308,481" coordsize="6299,205" path="m4962,624l4962,621,4973,621,4974,624,4968,636,4956,636,4962,624xe" filled="t" fillcolor="#000000" stroked="f">
              <v:path arrowok="t"/>
              <v:fill/>
            </v:shape>
            <v:shape style="position:absolute;left:2308;top:481;width:6299;height:205" coordorigin="2308,481" coordsize="6299,205" path="m4985,634l4987,629,4987,620,4987,610,4987,610,4984,609,4987,539,5004,539,4988,634,4985,634xe" filled="t" fillcolor="#000000" stroked="f">
              <v:path arrowok="t"/>
              <v:fill/>
            </v:shape>
            <v:shape style="position:absolute;left:2308;top:481;width:6299;height:205" coordorigin="2308,481" coordsize="6299,205" path="m4943,539l4926,613,4926,539,4943,536,4946,536,4943,539,4926,602,4943,539xe" filled="t" fillcolor="#000000" stroked="f">
              <v:path arrowok="t"/>
              <v:fill/>
            </v:shape>
            <v:shape style="position:absolute;left:2308;top:481;width:6299;height:205" coordorigin="2308,481" coordsize="6299,205" path="m5004,634l4988,634,5004,539,5007,539,5007,634,5004,634xe" filled="t" fillcolor="#000000" stroked="f">
              <v:path arrowok="t"/>
              <v:fill/>
            </v:shape>
            <v:shape style="position:absolute;left:2308;top:481;width:6299;height:205" coordorigin="2308,481" coordsize="6299,205" path="m5010,533l5007,536,4984,536,4981,533,5010,533xe" filled="t" fillcolor="#000000" stroked="f">
              <v:path arrowok="t"/>
              <v:fill/>
            </v:shape>
            <v:shape style="position:absolute;left:2308;top:481;width:6299;height:205" coordorigin="2308,481" coordsize="6299,205" path="m4981,608l4981,533,4984,536,4981,608,4981,608xe" filled="t" fillcolor="#000000" stroked="f">
              <v:path arrowok="t"/>
              <v:fill/>
            </v:shape>
            <v:shape style="position:absolute;left:2308;top:481;width:6299;height:205" coordorigin="2308,481" coordsize="6299,205" path="m4931,630l4926,623,4928,622,4934,628,4937,636,4931,630xe" filled="t" fillcolor="#000000" stroked="f">
              <v:path arrowok="t"/>
              <v:fill/>
            </v:shape>
            <v:shape style="position:absolute;left:2308;top:481;width:6299;height:205" coordorigin="2308,481" coordsize="6299,205" path="m5113,557l5113,623,5113,634,5111,636,5114,636,5114,637,5117,640,5089,640,5089,632,5089,632,5086,634,5082,638,5081,636,5086,626,5090,622,5091,628,5092,632,5097,545,5107,624,5107,568,5107,559,5104,551,5097,545,5091,540,5082,537,5076,549,5069,552,5065,555,5061,556,5064,552,5069,549,5071,537,5083,534,5092,537,5099,543,5106,549,5110,558,5108,631,5092,634,5091,634,5090,630,5088,628,5085,629,5085,631,5086,633,5088,628,5090,630,5090,636,5091,637,5111,637,5111,637,5111,637,5110,634,5111,630,5113,557xe" filled="t" fillcolor="#000000" stroked="f">
              <v:path arrowok="t"/>
              <v:fill/>
            </v:shape>
            <v:shape style="position:absolute;left:2308;top:481;width:6299;height:205" coordorigin="2308,481" coordsize="6299,205" path="m5083,534l5071,537,5063,537,5057,539,5051,541,5045,544,5040,547,5037,552,5034,556,5032,562,5029,562,5029,565,5026,568,5026,565,5028,553,5029,560,5031,555,5032,560,5034,550,5038,545,5043,541,5049,538,5056,536,5063,534,5083,534xe" filled="t" fillcolor="#000000" stroked="f">
              <v:path arrowok="t"/>
              <v:fill/>
            </v:shape>
            <v:shape style="position:absolute;left:2308;top:481;width:6299;height:205" coordorigin="2308,481" coordsize="6299,205" path="m5029,562l5032,562,5032,565,5049,565,5052,562,5052,561,5051,556,5051,541,5057,539,5055,553,5053,558,5052,565,5055,568,5029,565,5029,562xe" filled="t" fillcolor="#000000" stroked="f">
              <v:path arrowok="t"/>
              <v:fill/>
            </v:shape>
            <v:shape style="position:absolute;left:2308;top:481;width:6299;height:205" coordorigin="2308,481" coordsize="6299,205" path="m5049,562l5045,544,5049,560,5051,556,5052,562,5049,565,5032,565,5032,562,5034,556,5037,552,5040,547,5045,544,5049,562xe" filled="t" fillcolor="#000000" stroked="f">
              <v:path arrowok="t"/>
              <v:fill/>
            </v:shape>
            <v:shape style="position:absolute;left:2308;top:481;width:6299;height:205" coordorigin="2308,481" coordsize="6299,205" path="m5055,565l5055,568,5053,558,5055,553,5057,539,5063,537,5059,550,5057,555,5055,562,5055,565xe" filled="t" fillcolor="#000000" stroked="f">
              <v:path arrowok="t"/>
              <v:fill/>
            </v:shape>
            <v:shape style="position:absolute;left:2308;top:481;width:6299;height:205" coordorigin="2308,481" coordsize="6299,205" path="m5080,613l5082,616,5080,620,5079,633,5072,639,5061,642,5050,642,5041,639,5034,633,5027,626,5024,619,5028,588,5037,582,5046,576,5058,573,5087,573,5088,558,5090,563,5091,540,5090,587,5075,590,5067,593,5061,594,5066,590,5075,587,5090,579,5090,569,5090,579,5087,576,5058,576,5047,578,5039,584,5031,590,5027,598,5027,618,5030,625,5036,631,5043,636,5051,639,5061,639,5071,636,5075,623,5078,618,5080,613xe" filled="t" fillcolor="#000000" stroked="f">
              <v:path arrowok="t"/>
              <v:fill/>
            </v:shape>
            <v:shape style="position:absolute;left:2308;top:481;width:6299;height:205" coordorigin="2308,481" coordsize="6299,205" path="m5024,609l5024,597,5028,588,5024,619,5024,609xe" filled="t" fillcolor="#000000" stroked="f">
              <v:path arrowok="t"/>
              <v:fill/>
            </v:shape>
            <v:shape style="position:absolute;left:2308;top:481;width:6299;height:205" coordorigin="2308,481" coordsize="6299,205" path="m5087,576l5090,579,5059,579,5048,581,5041,587,5033,592,5030,599,5030,617,5033,623,5038,628,5044,634,5052,636,5061,636,5066,624,5070,621,5073,617,5077,615,5074,620,5071,624,5071,636,5061,639,5051,639,5043,636,5036,631,5030,625,5027,618,5031,590,5039,584,5047,578,5058,576,5087,576xe" filled="t" fillcolor="#000000" stroked="f">
              <v:path arrowok="t"/>
              <v:fill/>
            </v:shape>
            <v:shape style="position:absolute;left:2308;top:481;width:6299;height:205" coordorigin="2308,481" coordsize="6299,205" path="m5027,609l5031,590,5027,618,5027,598,5031,590,5027,609xe" filled="t" fillcolor="#000000" stroked="f">
              <v:path arrowok="t"/>
              <v:fill/>
            </v:shape>
            <v:shape style="position:absolute;left:2308;top:481;width:6299;height:205" coordorigin="2308,481" coordsize="6299,205" path="m5088,558l5087,573,5087,564,5086,559,5083,556,5080,553,5075,552,5069,555,5065,555,5069,552,5076,549,5081,550,5085,554,5088,558,5087,569,5088,558xe" filled="t" fillcolor="#000000" stroked="f">
              <v:path arrowok="t"/>
              <v:fill/>
            </v:shape>
            <v:shape style="position:absolute;left:2308;top:481;width:6299;height:205" coordorigin="2308,481" coordsize="6299,205" path="m5064,549l5069,549,5064,552,5060,553,5059,550,5063,537,5071,537,5069,549,5064,549xe" filled="t" fillcolor="#000000" stroked="f">
              <v:path arrowok="t"/>
              <v:fill/>
            </v:shape>
            <v:shape style="position:absolute;left:2308;top:481;width:6299;height:205" coordorigin="2308,481" coordsize="6299,205" path="m5057,555l5059,550,5060,553,5059,558,5056,560,5055,562,5057,555xe" filled="t" fillcolor="#000000" stroked="f">
              <v:path arrowok="t"/>
              <v:fill/>
            </v:shape>
            <v:shape style="position:absolute;left:2308;top:481;width:6299;height:205" coordorigin="2308,481" coordsize="6299,205" path="m5086,559l5087,564,5087,573,5084,573,5084,564,5083,561,5083,556,5086,559xe" filled="t" fillcolor="#000000" stroked="f">
              <v:path arrowok="t"/>
              <v:fill/>
            </v:shape>
            <v:shape style="position:absolute;left:2308;top:481;width:6299;height:205" coordorigin="2308,481" coordsize="6299,205" path="m5075,555l5075,552,5080,553,5083,556,5083,561,5081,558,5078,556,5075,555xe" filled="t" fillcolor="#000000" stroked="f">
              <v:path arrowok="t"/>
              <v:fill/>
            </v:shape>
            <v:shape style="position:absolute;left:2308;top:481;width:6299;height:205" coordorigin="2308,481" coordsize="6299,205" path="m5061,556l5059,558,5060,553,5064,552,5061,556xe" filled="t" fillcolor="#000000" stroked="f">
              <v:path arrowok="t"/>
              <v:fill/>
            </v:shape>
            <v:shape style="position:absolute;left:2308;top:481;width:6299;height:205" coordorigin="2308,481" coordsize="6299,205" path="m5090,579l5075,587,5066,587,5060,591,5058,597,5054,599,5056,594,5059,589,5073,579,5090,579xe" filled="t" fillcolor="#000000" stroked="f">
              <v:path arrowok="t"/>
              <v:fill/>
            </v:shape>
            <v:shape style="position:absolute;left:2308;top:481;width:6299;height:205" coordorigin="2308,481" coordsize="6299,205" path="m5073,579l5059,589,5054,592,5050,601,5050,607,5050,601,5054,592,5052,597,5050,611,5049,595,5059,579,5073,579xe" filled="t" fillcolor="#000000" stroked="f">
              <v:path arrowok="t"/>
              <v:fill/>
            </v:shape>
            <v:shape style="position:absolute;left:2308;top:481;width:6299;height:205" coordorigin="2308,481" coordsize="6299,205" path="m5053,610l5054,617,5052,619,5048,616,5047,612,5047,600,5048,581,5059,579,5049,595,5047,607,5049,595,5050,611,5051,615,5053,610xe" filled="t" fillcolor="#000000" stroked="f">
              <v:path arrowok="t"/>
              <v:fill/>
            </v:shape>
            <v:shape style="position:absolute;left:2308;top:481;width:6299;height:205" coordorigin="2308,481" coordsize="6299,205" path="m5048,616l5052,636,5044,634,5041,587,5048,581,5047,600,5047,612,5048,616xe" filled="t" fillcolor="#000000" stroked="f">
              <v:path arrowok="t"/>
              <v:fill/>
            </v:shape>
            <v:shape style="position:absolute;left:2308;top:481;width:6299;height:205" coordorigin="2308,481" coordsize="6299,205" path="m5038,628l5033,623,5033,592,5041,587,5044,634,5038,628xe" filled="t" fillcolor="#000000" stroked="f">
              <v:path arrowok="t"/>
              <v:fill/>
            </v:shape>
            <v:shape style="position:absolute;left:2308;top:481;width:6299;height:205" coordorigin="2308,481" coordsize="6299,205" path="m5030,617l5030,599,5033,592,5033,623,5030,617,5030,609,5030,617xe" filled="t" fillcolor="#000000" stroked="f">
              <v:path arrowok="t"/>
              <v:fill/>
            </v:shape>
            <v:shape style="position:absolute;left:2308;top:481;width:6299;height:205" coordorigin="2308,481" coordsize="6299,205" path="m5090,587l5091,540,5090,610,5090,610,5088,615,5087,609,5087,590,5075,590,5090,587xe" filled="t" fillcolor="#000000" stroked="f">
              <v:path arrowok="t"/>
              <v:fill/>
            </v:shape>
            <v:shape style="position:absolute;left:2308;top:481;width:6299;height:205" coordorigin="2308,481" coordsize="6299,205" path="m5090,563l5088,558,5085,554,5081,550,5076,549,5082,537,5091,540,5090,563xe" filled="t" fillcolor="#000000" stroked="f">
              <v:path arrowok="t"/>
              <v:fill/>
            </v:shape>
            <v:shape style="position:absolute;left:2308;top:481;width:6299;height:205" coordorigin="2308,481" coordsize="6299,205" path="m5049,560l5045,544,5051,541,5051,556,5049,560xe" filled="t" fillcolor="#000000" stroked="f">
              <v:path arrowok="t"/>
              <v:fill/>
            </v:shape>
            <v:shape style="position:absolute;left:2308;top:481;width:6299;height:205" coordorigin="2308,481" coordsize="6299,205" path="m5088,628l5086,633,5085,631,5085,629,5088,628xe" filled="t" fillcolor="#000000" stroked="f">
              <v:path arrowok="t"/>
              <v:fill/>
            </v:shape>
            <v:shape style="position:absolute;left:2308;top:481;width:6299;height:205" coordorigin="2308,481" coordsize="6299,205" path="m5081,636l5082,638,5073,642,5072,639,5079,633,5086,626,5081,636xe" filled="t" fillcolor="#000000" stroked="f">
              <v:path arrowok="t"/>
              <v:fill/>
            </v:shape>
            <v:shape style="position:absolute;left:2308;top:481;width:6299;height:205" coordorigin="2308,481" coordsize="6299,205" path="m5090,630l5091,634,5110,634,5111,637,5111,637,5111,637,5093,636,5091,637,5090,630xe" filled="t" fillcolor="#000000" stroked="f">
              <v:path arrowok="t"/>
              <v:fill/>
            </v:shape>
            <v:shape style="position:absolute;left:2308;top:481;width:6299;height:205" coordorigin="2308,481" coordsize="6299,205" path="m5097,545l5104,551,5107,559,5107,568,5107,624,5107,614,5107,624,5097,545xe" filled="t" fillcolor="#000000" stroked="f">
              <v:path arrowok="t"/>
              <v:fill/>
            </v:shape>
            <v:shape style="position:absolute;left:2308;top:481;width:6299;height:205" coordorigin="2308,481" coordsize="6299,205" path="m5110,634l5110,568,5110,614,5110,568,5110,634,5092,634,5108,631,5110,558,5113,557,5110,623,5110,634xe" filled="t" fillcolor="#000000" stroked="f">
              <v:path arrowok="t"/>
              <v:fill/>
            </v:shape>
            <v:shape style="position:absolute;left:2308;top:481;width:6299;height:205" coordorigin="2308,481" coordsize="6299,205" path="m5091,628l5090,622,5090,610,5091,540,5097,545,5092,632,5091,628xe" filled="t" fillcolor="#000000" stroked="f">
              <v:path arrowok="t"/>
              <v:fill/>
            </v:shape>
            <v:shape style="position:absolute;left:2308;top:481;width:6299;height:205" coordorigin="2308,481" coordsize="6299,205" path="m5080,620l5084,618,5088,615,5090,610,5090,610,5090,622,5086,626,5080,620xe" filled="t" fillcolor="#000000" stroked="f">
              <v:path arrowok="t"/>
              <v:fill/>
            </v:shape>
            <v:shape style="position:absolute;left:2308;top:481;width:6299;height:205" coordorigin="2308,481" coordsize="6299,205" path="m5071,636l5071,624,5074,620,5077,615,5080,613,5078,618,5075,623,5071,636xe" filled="t" fillcolor="#000000" stroked="f">
              <v:path arrowok="t"/>
              <v:fill/>
            </v:shape>
            <v:shape style="position:absolute;left:2308;top:481;width:6299;height:205" coordorigin="2308,481" coordsize="6299,205" path="m5048,616l5052,619,5055,623,5060,624,5061,621,5061,618,5066,618,5066,624,5061,636,5052,636,5048,616xe" filled="t" fillcolor="#000000" stroked="f">
              <v:path arrowok="t"/>
              <v:fill/>
            </v:shape>
            <v:shape style="position:absolute;left:2308;top:481;width:6299;height:205" coordorigin="2308,481" coordsize="6299,205" path="m5110,623l5113,557,5111,630,5110,634,5110,623xe" filled="t" fillcolor="#000000" stroked="f">
              <v:path arrowok="t"/>
              <v:fill/>
            </v:shape>
            <v:shape style="position:absolute;left:2308;top:481;width:6299;height:205" coordorigin="2308,481" coordsize="6299,205" path="m5034,550l5032,560,5031,555,5032,548,5036,543,5038,545,5034,550xe" filled="t" fillcolor="#000000" stroked="f">
              <v:path arrowok="t"/>
              <v:fill/>
            </v:shape>
            <v:shape style="position:absolute;left:2308;top:481;width:6299;height:205" coordorigin="2308,481" coordsize="6299,205" path="m5111,636l5113,634,5114,634,5113,634,5113,623,5114,630,5114,636,5111,636xe" filled="t" fillcolor="#000000" stroked="f">
              <v:path arrowok="t"/>
              <v:fill/>
            </v:shape>
            <v:shape style="position:absolute;left:2308;top:481;width:6299;height:205" coordorigin="2308,481" coordsize="6299,205" path="m5117,640l5114,637,5114,630,5117,635,5117,635,5117,640xe" filled="t" fillcolor="#000000" stroked="f">
              <v:path arrowok="t"/>
              <v:fill/>
            </v:shape>
            <v:shape style="position:absolute;left:2308;top:481;width:6299;height:205" coordorigin="2308,481" coordsize="6299,205" path="m5089,632l5089,632,5089,640,5088,639,5087,637,5086,634,5089,632xe" filled="t" fillcolor="#000000" stroked="f">
              <v:path arrowok="t"/>
              <v:fill/>
            </v:shape>
            <v:shape style="position:absolute;left:2308;top:481;width:6299;height:205" coordorigin="2308,481" coordsize="6299,205" path="m5113,623l5113,557,5113,568,5113,623xe" filled="t" fillcolor="#000000" stroked="f">
              <v:path arrowok="t"/>
              <v:fill/>
            </v:shape>
            <v:shape style="position:absolute;left:2308;top:481;width:6299;height:205" coordorigin="2308,481" coordsize="6299,205" path="m5113,557l5110,558,5106,549,5099,543,5092,537,5083,534,5071,534,5083,531,5093,534,5101,541,5109,547,5113,557xe" filled="t" fillcolor="#000000" stroked="f">
              <v:path arrowok="t"/>
              <v:fill/>
            </v:shape>
            <v:shape style="position:absolute;left:2308;top:481;width:6299;height:205" coordorigin="2308,481" coordsize="6299,205" path="m5083,531l5071,534,5063,534,5056,536,5049,538,5043,541,5038,545,5036,543,5041,539,5048,536,5055,533,5062,531,5083,531xe" filled="t" fillcolor="#000000" stroked="f">
              <v:path arrowok="t"/>
              <v:fill/>
            </v:shape>
            <v:shape style="position:absolute;left:2308;top:481;width:6299;height:205" coordorigin="2308,481" coordsize="6299,205" path="m5029,560l5028,553,5032,548,5031,555,5029,560xe" filled="t" fillcolor="#000000" stroked="f">
              <v:path arrowok="t"/>
              <v:fill/>
            </v:shape>
            <v:shape style="position:absolute;left:2308;top:481;width:6299;height:205" coordorigin="2308,481" coordsize="6299,205" path="m5084,590l5087,590,5087,593,5085,608,5087,609,5088,615,5084,618,5085,613,5084,609,5084,590xe" filled="t" fillcolor="#000000" stroked="f">
              <v:path arrowok="t"/>
              <v:fill/>
            </v:shape>
            <v:shape style="position:absolute;left:2308;top:481;width:6299;height:205" coordorigin="2308,481" coordsize="6299,205" path="m5084,608l5084,609,5085,613,5084,618,5080,620,5082,616,5083,611,5084,608xe" filled="t" fillcolor="#000000" stroked="f">
              <v:path arrowok="t"/>
              <v:fill/>
            </v:shape>
            <v:shape style="position:absolute;left:2308;top:481;width:6299;height:205" coordorigin="2308,481" coordsize="6299,205" path="m5070,621l5066,624,5066,621,5070,618,5073,617,5070,621xe" filled="t" fillcolor="#000000" stroked="f">
              <v:path arrowok="t"/>
              <v:fill/>
            </v:shape>
            <v:shape style="position:absolute;left:2308;top:481;width:6299;height:205" coordorigin="2308,481" coordsize="6299,205" path="m5053,610l5054,613,5056,615,5058,617,5061,618,5061,621,5057,620,5054,617,5053,610xe" filled="t" fillcolor="#000000" stroked="f">
              <v:path arrowok="t"/>
              <v:fill/>
            </v:shape>
            <v:shape style="position:absolute;left:2308;top:481;width:6299;height:205" coordorigin="2308,481" coordsize="6299,205" path="m5053,607l5053,610,5052,597,5054,592,5059,589,5056,594,5053,602,5053,607xe" filled="t" fillcolor="#000000" stroked="f">
              <v:path arrowok="t"/>
              <v:fill/>
            </v:shape>
            <v:shape style="position:absolute;left:2308;top:481;width:6299;height:205" coordorigin="2308,481" coordsize="6299,205" path="m5051,615l5050,611,5052,597,5053,610,5051,615xe" filled="t" fillcolor="#000000" stroked="f">
              <v:path arrowok="t"/>
              <v:fill/>
            </v:shape>
            <v:shape style="position:absolute;left:2308;top:481;width:6299;height:205" coordorigin="2308,481" coordsize="6299,205" path="m5052,619l5054,617,5057,620,5061,621,5060,624,5055,623,5052,619xe" filled="t" fillcolor="#000000" stroked="f">
              <v:path arrowok="t"/>
              <v:fill/>
            </v:shape>
            <v:shape style="position:absolute;left:2308;top:481;width:6299;height:205" coordorigin="2308,481" coordsize="6299,205" path="m5066,590l5061,594,5060,591,5066,587,5075,587,5066,590xe" filled="t" fillcolor="#000000" stroked="f">
              <v:path arrowok="t"/>
              <v:fill/>
            </v:shape>
            <v:shape style="position:absolute;left:2308;top:481;width:6299;height:205" coordorigin="2308,481" coordsize="6299,205" path="m5075,593l5067,593,5075,590,5084,590,5084,593,5075,593xe" filled="t" fillcolor="#000000" stroked="f">
              <v:path arrowok="t"/>
              <v:fill/>
            </v:shape>
            <v:shape style="position:absolute;left:2308;top:481;width:6299;height:205" coordorigin="2308,481" coordsize="6299,205" path="m5155,588l5155,598,5154,567,5156,560,5158,537,5170,534,5181,531,5191,535,5193,538,5196,494,5218,494,5221,491,5218,637,5221,640,5195,640,5194,634,5194,630,5190,635,5188,633,5186,624,5184,621,5183,618,5189,614,5191,617,5193,619,5194,625,5194,627,5197,627,5197,631,5198,637,5215,637,5218,634,5218,497,5196,497,5196,541,5193,542,5189,538,5180,534,5170,537,5160,553,5158,562,5155,577,5155,588xe" filled="t" fillcolor="#000000" stroked="f">
              <v:path arrowok="t"/>
              <v:fill/>
            </v:shape>
            <v:shape style="position:absolute;left:2308;top:481;width:6299;height:205" coordorigin="2308,481" coordsize="6299,205" path="m5169,642l5156,642,5148,635,5143,623,5149,576,5151,566,5151,608,5158,636,5169,639,5181,639,5190,635,5194,630,5194,634,5192,638,5182,642,5169,642,5157,639,5150,632,5149,599,5149,588,5149,599,5150,632,5157,639,5169,642xe" filled="t" fillcolor="#000000" stroked="f">
              <v:path arrowok="t"/>
              <v:fill/>
            </v:shape>
            <v:shape style="position:absolute;left:2308;top:481;width:6299;height:205" coordorigin="2308,481" coordsize="6299,205" path="m5129,564l5133,558,5130,586,5130,587,5132,608,5141,625,5148,635,5156,642,5146,637,5138,627,5130,610,5129,564,5130,570,5129,564xe" filled="t" fillcolor="#000000" stroked="f">
              <v:path arrowok="t"/>
              <v:fill/>
            </v:shape>
            <v:shape style="position:absolute;left:2308;top:481;width:6299;height:205" coordorigin="2308,481" coordsize="6299,205" path="m5127,589l5127,586,5129,564,5130,610,5127,589xe" filled="t" fillcolor="#000000" stroked="f">
              <v:path arrowok="t"/>
              <v:fill/>
            </v:shape>
            <v:shape style="position:absolute;left:2308;top:481;width:6299;height:205" coordorigin="2308,481" coordsize="6299,205" path="m5137,547l5138,547,5146,536,5156,531,5181,531,5170,534,5157,534,5148,539,5140,548,5137,547xe" filled="t" fillcolor="#000000" stroked="f">
              <v:path arrowok="t"/>
              <v:fill/>
            </v:shape>
            <v:shape style="position:absolute;left:2308;top:481;width:6299;height:205" coordorigin="2308,481" coordsize="6299,205" path="m5151,566l5149,576,5143,623,5136,614,5133,602,5133,571,5133,558,5137,547,5140,548,5136,559,5133,586,5136,559,5143,550,5149,542,5151,566xe" filled="t" fillcolor="#000000" stroked="f">
              <v:path arrowok="t"/>
              <v:fill/>
            </v:shape>
            <v:shape style="position:absolute;left:2308;top:481;width:6299;height:205" coordorigin="2308,481" coordsize="6299,205" path="m5189,559l5185,553,5186,550,5187,541,5189,538,5193,542,5196,541,5199,497,5215,497,5199,609,5198,610,5193,619,5191,617,5196,608,5198,564,5199,564,5199,553,5198,544,5196,545,5193,545,5193,547,5193,554,5191,557,5189,559xe" filled="t" fillcolor="#000000" stroked="f">
              <v:path arrowok="t"/>
              <v:fill/>
            </v:shape>
            <v:shape style="position:absolute;left:2308;top:481;width:6299;height:205" coordorigin="2308,481" coordsize="6299,205" path="m5218,634l5215,637,5201,637,5198,637,5197,631,5197,627,5194,625,5193,619,5198,610,5199,620,5199,629,5198,634,5218,634xe" filled="t" fillcolor="#000000" stroked="f">
              <v:path arrowok="t"/>
              <v:fill/>
            </v:shape>
            <v:shape style="position:absolute;left:2308;top:481;width:6299;height:205" coordorigin="2308,481" coordsize="6299,205" path="m5199,553l5199,564,5198,564,5193,554,5193,547,5196,545,5198,544,5199,553xe" filled="t" fillcolor="#000000" stroked="f">
              <v:path arrowok="t"/>
              <v:fill/>
            </v:shape>
            <v:shape style="position:absolute;left:2308;top:481;width:6299;height:205" coordorigin="2308,481" coordsize="6299,205" path="m5189,538l5187,541,5179,537,5175,550,5168,553,5164,558,5161,563,5162,556,5167,550,5170,537,5180,534,5189,538xe" filled="t" fillcolor="#000000" stroked="f">
              <v:path arrowok="t"/>
              <v:fill/>
            </v:shape>
            <v:shape style="position:absolute;left:2308;top:481;width:6299;height:205" coordorigin="2308,481" coordsize="6299,205" path="m5136,559l5140,548,5148,539,5157,534,5170,534,5158,537,5149,542,5143,550,5136,559xe" filled="t" fillcolor="#000000" stroked="f">
              <v:path arrowok="t"/>
              <v:fill/>
            </v:shape>
            <v:shape style="position:absolute;left:2308;top:481;width:6299;height:205" coordorigin="2308,481" coordsize="6299,205" path="m5130,586l5133,558,5133,571,5133,602,5136,614,5132,608,5130,587,5130,586xe" filled="t" fillcolor="#000000" stroked="f">
              <v:path arrowok="t"/>
              <v:fill/>
            </v:shape>
            <v:shape style="position:absolute;left:2308;top:481;width:6299;height:205" coordorigin="2308,481" coordsize="6299,205" path="m5169,556l5168,553,5175,550,5179,537,5187,541,5186,550,5175,553,5169,556xe" filled="t" fillcolor="#000000" stroked="f">
              <v:path arrowok="t"/>
              <v:fill/>
            </v:shape>
            <v:shape style="position:absolute;left:2308;top:481;width:6299;height:205" coordorigin="2308,481" coordsize="6299,205" path="m5170,537l5167,550,5162,556,5161,563,5157,569,5158,562,5160,553,5170,537xe" filled="t" fillcolor="#000000" stroked="f">
              <v:path arrowok="t"/>
              <v:fill/>
            </v:shape>
            <v:shape style="position:absolute;left:2308;top:481;width:6299;height:205" coordorigin="2308,481" coordsize="6299,205" path="m5149,542l5158,537,5156,560,5154,567,5152,598,5151,566,5152,576,5152,588,5152,576,5151,566,5149,542xe" filled="t" fillcolor="#000000" stroked="f">
              <v:path arrowok="t"/>
              <v:fill/>
            </v:shape>
            <v:shape style="position:absolute;left:2308;top:481;width:6299;height:205" coordorigin="2308,481" coordsize="6299,205" path="m5199,620l5198,610,5199,609,5215,497,5200,634,5199,629,5199,620xe" filled="t" fillcolor="#000000" stroked="f">
              <v:path arrowok="t"/>
              <v:fill/>
            </v:shape>
            <v:shape style="position:absolute;left:2308;top:481;width:6299;height:205" coordorigin="2308,481" coordsize="6299,205" path="m5157,605l5161,610,5162,618,5167,624,5186,624,5188,633,5180,636,5169,636,5160,620,5158,612,5157,605xe" filled="t" fillcolor="#000000" stroked="f">
              <v:path arrowok="t"/>
              <v:fill/>
            </v:shape>
            <v:shape style="position:absolute;left:2308;top:481;width:6299;height:205" coordorigin="2308,481" coordsize="6299,205" path="m5154,567l5155,598,5158,612,5160,620,5169,636,5180,636,5188,633,5190,635,5181,639,5169,639,5158,636,5156,614,5154,606,5154,567xe" filled="t" fillcolor="#000000" stroked="f">
              <v:path arrowok="t"/>
              <v:fill/>
            </v:shape>
            <v:shape style="position:absolute;left:2308;top:481;width:6299;height:205" coordorigin="2308,481" coordsize="6299,205" path="m5154,567l5154,606,5156,614,5158,636,5151,608,5152,598,5154,567xe" filled="t" fillcolor="#000000" stroked="f">
              <v:path arrowok="t"/>
              <v:fill/>
            </v:shape>
            <v:shape style="position:absolute;left:2308;top:481;width:6299;height:205" coordorigin="2308,481" coordsize="6299,205" path="m5141,625l5132,608,5136,614,5143,623,5148,635,5141,625xe" filled="t" fillcolor="#000000" stroked="f">
              <v:path arrowok="t"/>
              <v:fill/>
            </v:shape>
            <v:shape style="position:absolute;left:2308;top:481;width:6299;height:205" coordorigin="2308,481" coordsize="6299,205" path="m5215,634l5200,634,5215,497,5218,497,5218,634,5215,634xe" filled="t" fillcolor="#000000" stroked="f">
              <v:path arrowok="t"/>
              <v:fill/>
            </v:shape>
            <v:shape style="position:absolute;left:2308;top:481;width:6299;height:205" coordorigin="2308,481" coordsize="6299,205" path="m5221,491l5218,494,5196,494,5193,491,5221,491xe" filled="t" fillcolor="#000000" stroked="f">
              <v:path arrowok="t"/>
              <v:fill/>
            </v:shape>
            <v:shape style="position:absolute;left:2308;top:481;width:6299;height:205" coordorigin="2308,481" coordsize="6299,205" path="m5164,615l5169,618,5175,621,5184,621,5186,624,5175,624,5168,621,5164,615xe" filled="t" fillcolor="#000000" stroked="f">
              <v:path arrowok="t"/>
              <v:fill/>
            </v:shape>
            <v:shape style="position:absolute;left:2308;top:481;width:6299;height:205" coordorigin="2308,481" coordsize="6299,205" path="m5161,610l5164,615,5168,621,5175,624,5167,624,5162,618,5161,610xe" filled="t" fillcolor="#000000" stroked="f">
              <v:path arrowok="t"/>
              <v:fill/>
            </v:shape>
            <v:shape style="position:absolute;left:2308;top:481;width:6299;height:205" coordorigin="2308,481" coordsize="6299,205" path="m5196,565l5198,564,5196,608,5193,607,5193,566,5193,566,5193,565,5191,557,5193,554,5198,564,5196,565xe" filled="t" fillcolor="#000000" stroked="f">
              <v:path arrowok="t"/>
              <v:fill/>
            </v:shape>
            <v:shape style="position:absolute;left:2308;top:481;width:6299;height:205" coordorigin="2308,481" coordsize="6299,205" path="m5185,553l5189,559,5183,556,5175,556,5175,553,5186,550,5185,553xe" filled="t" fillcolor="#000000" stroked="f">
              <v:path arrowok="t"/>
              <v:fill/>
            </v:shape>
            <v:shape style="position:absolute;left:2308;top:481;width:6299;height:205" coordorigin="2308,481" coordsize="6299,205" path="m5193,566l5189,559,5191,557,5193,565,5193,566xe" filled="t" fillcolor="#000000" stroked="f">
              <v:path arrowok="t"/>
              <v:fill/>
            </v:shape>
            <v:shape style="position:absolute;left:2308;top:481;width:6299;height:205" coordorigin="2308,481" coordsize="6299,205" path="m5193,566l5193,566,5193,607,5196,608,5191,617,5193,608,5193,566xe" filled="t" fillcolor="#000000" stroked="f">
              <v:path arrowok="t"/>
              <v:fill/>
            </v:shape>
            <v:shape style="position:absolute;left:2308;top:481;width:6299;height:205" coordorigin="2308,481" coordsize="6299,205" path="m5191,617l5189,614,5193,608,5193,608,5191,617xe" filled="t" fillcolor="#000000" stroked="f">
              <v:path arrowok="t"/>
              <v:fill/>
            </v:shape>
            <v:shape style="position:absolute;left:2308;top:481;width:6299;height:205" coordorigin="2308,481" coordsize="6299,205" path="m5175,621l5169,618,5183,618,5184,621,5175,621xe" filled="t" fillcolor="#000000" stroked="f">
              <v:path arrowok="t"/>
              <v:fill/>
            </v:shape>
            <v:shape style="position:absolute;left:2308;top:481;width:6299;height:205" coordorigin="2308,481" coordsize="6299,205" path="m5327,562l5330,583,5327,585,5330,583,5330,597,5261,597,5262,611,5267,616,5273,621,5274,619,5276,616,5281,618,5281,621,5280,624,5273,636,5262,632,5259,603,5261,594,5327,594,5327,569,5327,562xe" filled="t" fillcolor="#000000" stroked="f">
              <v:path arrowok="t"/>
              <v:fill/>
            </v:shape>
            <v:shape style="position:absolute;left:2308;top:481;width:6299;height:205" coordorigin="2308,481" coordsize="6299,205" path="m5245,550l5251,543,5253,545,5255,548,5258,591,5258,594,5264,594,5324,591,5327,591,5327,594,5261,594,5259,603,5254,624,5250,553,5248,552,5245,550xe" filled="t" fillcolor="#000000" stroked="f">
              <v:path arrowok="t"/>
              <v:fill/>
            </v:shape>
            <v:shape style="position:absolute;left:2308;top:481;width:6299;height:205" coordorigin="2308,481" coordsize="6299,205" path="m5264,578l5258,580,5262,543,5262,562,5262,574,5265,577,5308,580,5324,591,5264,594,5258,594,5258,591,5258,580,5264,578,5262,577,5262,574,5260,569,5259,577,5264,578xe" filled="t" fillcolor="#000000" stroked="f">
              <v:path arrowok="t"/>
              <v:fill/>
            </v:shape>
            <v:shape style="position:absolute;left:2308;top:481;width:6299;height:205" coordorigin="2308,481" coordsize="6299,205" path="m5327,562l5327,569,5324,569,5324,591,5308,580,5308,575,5307,567,5305,561,5302,562,5300,564,5297,560,5299,558,5301,556,5307,541,5314,549,5308,576,5314,549,5321,558,5324,556,5327,562xe" filled="t" fillcolor="#000000" stroked="f">
              <v:path arrowok="t"/>
              <v:fill/>
            </v:shape>
            <v:shape style="position:absolute;left:2308;top:481;width:6299;height:205" coordorigin="2308,481" coordsize="6299,205" path="m5327,562l5324,556,5316,547,5309,539,5298,534,5284,537,5277,550,5273,555,5271,561,5268,565,5269,559,5271,552,5276,537,5284,534,5299,531,5310,536,5318,546,5327,562xe" filled="t" fillcolor="#000000" stroked="f">
              <v:path arrowok="t"/>
              <v:fill/>
            </v:shape>
            <v:shape style="position:absolute;left:2308;top:481;width:6299;height:205" coordorigin="2308,481" coordsize="6299,205" path="m5265,571l5265,563,5267,557,5269,539,5275,534,5284,531,5299,531,5284,534,5276,537,5271,552,5269,559,5265,571xe" filled="t" fillcolor="#000000" stroked="f">
              <v:path arrowok="t"/>
              <v:fill/>
            </v:shape>
            <v:shape style="position:absolute;left:2308;top:481;width:6299;height:205" coordorigin="2308,481" coordsize="6299,205" path="m5284,531l5275,534,5268,536,5260,541,5253,545,5251,543,5259,538,5266,534,5275,531,5284,531xe" filled="t" fillcolor="#000000" stroked="f">
              <v:path arrowok="t"/>
              <v:fill/>
            </v:shape>
            <v:shape style="position:absolute;left:2308;top:481;width:6299;height:205" coordorigin="2308,481" coordsize="6299,205" path="m5238,587l5240,567,5238,605,5238,576,5241,558,5245,550,5248,552,5244,559,5240,567,5238,587,5238,589,5238,587xe" filled="t" fillcolor="#000000" stroked="f">
              <v:path arrowok="t"/>
              <v:fill/>
            </v:shape>
            <v:shape style="position:absolute;left:2308;top:481;width:6299;height:205" coordorigin="2308,481" coordsize="6299,205" path="m5237,567l5241,558,5238,576,5238,605,5235,591,5235,576,5237,567xe" filled="t" fillcolor="#000000" stroked="f">
              <v:path arrowok="t"/>
              <v:fill/>
            </v:shape>
            <v:shape style="position:absolute;left:2308;top:481;width:6299;height:205" coordorigin="2308,481" coordsize="6299,205" path="m5324,591l5324,569,5327,569,5327,591,5324,591,5324,585,5324,591xe" filled="t" fillcolor="#000000" stroked="f">
              <v:path arrowok="t"/>
              <v:fill/>
            </v:shape>
            <v:shape style="position:absolute;left:2308;top:481;width:6299;height:205" coordorigin="2308,481" coordsize="6299,205" path="m5324,556l5321,558,5314,549,5307,541,5297,537,5291,550,5284,553,5279,556,5274,557,5278,553,5284,550,5284,537,5298,534,5309,539,5316,547,5324,556xe" filled="t" fillcolor="#000000" stroked="f">
              <v:path arrowok="t"/>
              <v:fill/>
            </v:shape>
            <v:shape style="position:absolute;left:2308;top:481;width:6299;height:205" coordorigin="2308,481" coordsize="6299,205" path="m5275,534l5269,539,5262,543,5255,548,5253,545,5260,541,5268,536,5275,534xe" filled="t" fillcolor="#000000" stroked="f">
              <v:path arrowok="t"/>
              <v:fill/>
            </v:shape>
            <v:shape style="position:absolute;left:2308;top:481;width:6299;height:205" coordorigin="2308,481" coordsize="6299,205" path="m5241,587l5243,568,5241,604,5241,577,5244,559,5248,552,5250,553,5247,561,5243,568,5241,587,5241,589,5241,587xe" filled="t" fillcolor="#000000" stroked="f">
              <v:path arrowok="t"/>
              <v:fill/>
            </v:shape>
            <v:shape style="position:absolute;left:2308;top:481;width:6299;height:205" coordorigin="2308,481" coordsize="6299,205" path="m5249,628l5239,611,5238,605,5240,567,5244,559,5241,577,5241,604,5243,617,5249,628xe" filled="t" fillcolor="#000000" stroked="f">
              <v:path arrowok="t"/>
              <v:fill/>
            </v:shape>
            <v:shape style="position:absolute;left:2308;top:481;width:6299;height:205" coordorigin="2308,481" coordsize="6299,205" path="m5313,604l5313,609,5312,611,5309,620,5302,635,5295,639,5287,642,5271,642,5259,638,5249,628,5243,617,5252,626,5261,635,5272,639,5287,639,5295,636,5299,624,5307,617,5311,611,5313,604xe" filled="t" fillcolor="#000000" stroked="f">
              <v:path arrowok="t"/>
              <v:fill/>
            </v:shape>
            <v:shape style="position:absolute;left:2308;top:481;width:6299;height:205" coordorigin="2308,481" coordsize="6299,205" path="m5313,604l5311,611,5307,617,5298,621,5288,621,5281,618,5297,618,5305,614,5311,607,5313,604xe" filled="t" fillcolor="#000000" stroked="f">
              <v:path arrowok="t"/>
              <v:fill/>
            </v:shape>
            <v:shape style="position:absolute;left:2308;top:481;width:6299;height:205" coordorigin="2308,481" coordsize="6299,205" path="m5281,618l5288,621,5288,624,5287,636,5287,639,5272,639,5273,636,5280,624,5281,621,5281,618xe" filled="t" fillcolor="#000000" stroked="f">
              <v:path arrowok="t"/>
              <v:fill/>
            </v:shape>
            <v:shape style="position:absolute;left:2308;top:481;width:6299;height:205" coordorigin="2308,481" coordsize="6299,205" path="m5265,601l5267,607,5272,612,5276,616,5274,619,5270,614,5265,601xe" filled="t" fillcolor="#000000" stroked="f">
              <v:path arrowok="t"/>
              <v:fill/>
            </v:shape>
            <v:shape style="position:absolute;left:2308;top:481;width:6299;height:205" coordorigin="2308,481" coordsize="6299,205" path="m5265,609l5265,601,5270,614,5267,616,5262,611,5262,602,5264,597,5265,601,5265,609xe" filled="t" fillcolor="#000000" stroked="f">
              <v:path arrowok="t"/>
              <v:fill/>
            </v:shape>
            <v:shape style="position:absolute;left:2308;top:481;width:6299;height:205" coordorigin="2308,481" coordsize="6299,205" path="m5261,597l5264,597,5262,602,5262,611,5261,597,5261,597xe" filled="t" fillcolor="#000000" stroked="f">
              <v:path arrowok="t"/>
              <v:fill/>
            </v:shape>
            <v:shape style="position:absolute;left:2308;top:481;width:6299;height:205" coordorigin="2308,481" coordsize="6299,205" path="m5309,620l5312,611,5313,609,5316,610,5330,620,5328,622,5326,620,5316,611,5314,613,5309,620xe" filled="t" fillcolor="#000000" stroked="f">
              <v:path arrowok="t"/>
              <v:fill/>
            </v:shape>
            <v:shape style="position:absolute;left:2308;top:481;width:6299;height:205" coordorigin="2308,481" coordsize="6299,205" path="m5287,639l5287,636,5288,624,5298,621,5307,617,5299,624,5295,636,5287,639xe" filled="t" fillcolor="#000000" stroked="f">
              <v:path arrowok="t"/>
              <v:fill/>
            </v:shape>
            <v:shape style="position:absolute;left:2308;top:481;width:6299;height:205" coordorigin="2308,481" coordsize="6299,205" path="m5273,621l5267,616,5270,614,5274,619,5273,621xe" filled="t" fillcolor="#000000" stroked="f">
              <v:path arrowok="t"/>
              <v:fill/>
            </v:shape>
            <v:shape style="position:absolute;left:2308;top:481;width:6299;height:205" coordorigin="2308,481" coordsize="6299,205" path="m5296,642l5295,639,5302,635,5309,620,5314,613,5316,611,5326,620,5322,626,5320,624,5316,631,5311,637,5304,641,5310,634,5314,629,5322,621,5324,622,5323,619,5322,621,5314,629,5308,632,5303,638,5296,642xe" filled="t" fillcolor="#000000" stroked="f">
              <v:path arrowok="t"/>
              <v:fill/>
            </v:shape>
            <v:shape style="position:absolute;left:2308;top:481;width:6299;height:205" coordorigin="2308,481" coordsize="6299,205" path="m5254,624l5259,603,5262,632,5261,635,5252,626,5245,615,5247,561,5250,553,5254,624xe" filled="t" fillcolor="#000000" stroked="f">
              <v:path arrowok="t"/>
              <v:fill/>
            </v:shape>
            <v:shape style="position:absolute;left:2308;top:481;width:6299;height:205" coordorigin="2308,481" coordsize="6299,205" path="m5245,615l5252,626,5243,617,5241,604,5243,568,5247,561,5245,615xe" filled="t" fillcolor="#000000" stroked="f">
              <v:path arrowok="t"/>
              <v:fill/>
            </v:shape>
            <v:shape style="position:absolute;left:2308;top:481;width:6299;height:205" coordorigin="2308,481" coordsize="6299,205" path="m5322,626l5326,620,5324,628,5318,633,5316,631,5320,624,5322,626xe" filled="t" fillcolor="#000000" stroked="f">
              <v:path arrowok="t"/>
              <v:fill/>
            </v:shape>
            <v:shape style="position:absolute;left:2308;top:481;width:6299;height:205" coordorigin="2308,481" coordsize="6299,205" path="m5310,634l5304,641,5303,638,5308,632,5314,629,5310,634xe" filled="t" fillcolor="#000000" stroked="f">
              <v:path arrowok="t"/>
              <v:fill/>
            </v:shape>
            <v:shape style="position:absolute;left:2308;top:481;width:6299;height:205" coordorigin="2308,481" coordsize="6299,205" path="m5272,639l5261,635,5262,632,5273,636,5272,639xe" filled="t" fillcolor="#000000" stroked="f">
              <v:path arrowok="t"/>
              <v:fill/>
            </v:shape>
            <v:shape style="position:absolute;left:2308;top:481;width:6299;height:205" coordorigin="2308,481" coordsize="6299,205" path="m5313,609l5313,604,5330,620,5316,610,5313,609xe" filled="t" fillcolor="#000000" stroked="f">
              <v:path arrowok="t"/>
              <v:fill/>
            </v:shape>
            <v:shape style="position:absolute;left:2308;top:481;width:6299;height:205" coordorigin="2308,481" coordsize="6299,205" path="m5307,541l5301,556,5297,552,5295,554,5294,557,5289,556,5290,553,5291,550,5297,537,5307,541xe" filled="t" fillcolor="#000000" stroked="f">
              <v:path arrowok="t"/>
              <v:fill/>
            </v:shape>
            <v:shape style="position:absolute;left:2308;top:481;width:6299;height:205" coordorigin="2308,481" coordsize="6299,205" path="m5284,537l5284,550,5278,553,5274,557,5271,561,5273,555,5277,550,5284,537xe" filled="t" fillcolor="#000000" stroked="f">
              <v:path arrowok="t"/>
              <v:fill/>
            </v:shape>
            <v:shape style="position:absolute;left:2308;top:481;width:6299;height:205" coordorigin="2308,481" coordsize="6299,205" path="m5269,539l5267,557,5263,570,5265,574,5302,577,5305,577,5305,574,5304,568,5305,574,5302,576,5305,576,5305,577,5302,577,5302,574,5302,562,5305,561,5305,574,5305,561,5308,580,5265,577,5262,574,5262,562,5269,539xe" filled="t" fillcolor="#000000" stroked="f">
              <v:path arrowok="t"/>
              <v:fill/>
            </v:shape>
            <v:shape style="position:absolute;left:2308;top:481;width:6299;height:205" coordorigin="2308,481" coordsize="6299,205" path="m5258,580l5258,591,5255,548,5262,543,5258,580xe" filled="t" fillcolor="#000000" stroked="f">
              <v:path arrowok="t"/>
              <v:fill/>
            </v:shape>
            <v:shape style="position:absolute;left:2308;top:481;width:6299;height:205" coordorigin="2308,481" coordsize="6299,205" path="m5273,506l5275,502,5273,513,5272,515,5270,512,5270,507,5268,504,5266,502,5264,501,5261,518,5261,524,5257,524,5257,521,5258,518,5261,501,5265,498,5268,500,5272,504,5270,510,5272,504,5273,506,5273,510,5273,506xe" filled="t" fillcolor="#000000" stroked="f">
              <v:path arrowok="t"/>
              <v:fill/>
            </v:shape>
            <v:shape style="position:absolute;left:2308;top:481;width:6299;height:205" coordorigin="2308,481" coordsize="6299,205" path="m5270,512l5272,515,5268,520,5265,521,5261,521,5261,518,5264,518,5266,517,5269,514,5270,512xe" filled="t" fillcolor="#000000" stroked="f">
              <v:path arrowok="t"/>
              <v:fill/>
            </v:shape>
            <v:shape style="position:absolute;left:2308;top:481;width:6299;height:205" coordorigin="2308,481" coordsize="6299,205" path="m5253,497l5254,500,5252,507,5252,512,5255,515,5256,517,5258,501,5261,498,5266,495,5269,497,5272,500,5275,502,5272,504,5268,500,5265,498,5261,501,5258,518,5257,521,5254,520,5250,515,5250,504,5253,497xe" filled="t" fillcolor="#000000" stroked="f">
              <v:path arrowok="t"/>
              <v:fill/>
            </v:shape>
            <v:shape style="position:absolute;left:2308;top:481;width:6299;height:205" coordorigin="2308,481" coordsize="6299,205" path="m5258,501l5256,517,5255,515,5252,512,5252,507,5254,500,5257,498,5261,498,5258,501,5256,502,5253,505,5252,510,5253,505,5256,502,5258,501xe" filled="t" fillcolor="#000000" stroked="f">
              <v:path arrowok="t"/>
              <v:fill/>
            </v:shape>
            <v:shape style="position:absolute;left:2308;top:481;width:6299;height:205" coordorigin="2308,481" coordsize="6299,205" path="m5250,519l5248,517,5249,506,5250,504,5250,515,5253,522,5250,519,5249,513,5249,510,5249,513,5250,519xe" filled="t" fillcolor="#000000" stroked="f">
              <v:path arrowok="t"/>
              <v:fill/>
            </v:shape>
            <v:shape style="position:absolute;left:2308;top:481;width:6299;height:205" coordorigin="2308,481" coordsize="6299,205" path="m5261,518l5264,501,5266,502,5268,504,5270,507,5270,512,5269,514,5266,517,5264,518,5261,518xe" filled="t" fillcolor="#000000" stroked="f">
              <v:path arrowok="t"/>
              <v:fill/>
            </v:shape>
            <v:shape style="position:absolute;left:2308;top:481;width:6299;height:205" coordorigin="2308,481" coordsize="6299,205" path="m5316,506l5317,502,5316,513,5315,515,5313,512,5313,507,5310,504,5309,502,5307,502,5304,518,5304,524,5299,524,5300,521,5301,518,5304,502,5308,499,5310,500,5315,504,5313,510,5315,504,5316,506,5316,510,5316,506xe" filled="t" fillcolor="#000000" stroked="f">
              <v:path arrowok="t"/>
              <v:fill/>
            </v:shape>
            <v:shape style="position:absolute;left:2308;top:481;width:6299;height:205" coordorigin="2308,481" coordsize="6299,205" path="m5313,512l5315,515,5310,520,5308,521,5304,521,5304,518,5307,518,5309,517,5312,514,5313,512xe" filled="t" fillcolor="#000000" stroked="f">
              <v:path arrowok="t"/>
              <v:fill/>
            </v:shape>
            <v:shape style="position:absolute;left:2308;top:481;width:6299;height:205" coordorigin="2308,481" coordsize="6299,205" path="m5296,497l5297,500,5295,507,5295,512,5297,515,5299,517,5301,502,5304,499,5308,496,5312,497,5315,500,5317,502,5315,504,5310,500,5308,499,5304,502,5301,518,5300,521,5297,520,5293,515,5293,504,5296,497xe" filled="t" fillcolor="#000000" stroked="f">
              <v:path arrowok="t"/>
              <v:fill/>
            </v:shape>
            <v:shape style="position:absolute;left:2308;top:481;width:6299;height:205" coordorigin="2308,481" coordsize="6299,205" path="m5301,502l5299,517,5297,515,5295,512,5295,507,5297,500,5300,499,5304,499,5301,502,5299,502,5296,505,5295,510,5296,505,5299,502,5301,502xe" filled="t" fillcolor="#000000" stroked="f">
              <v:path arrowok="t"/>
              <v:fill/>
            </v:shape>
            <v:shape style="position:absolute;left:2308;top:481;width:6299;height:205" coordorigin="2308,481" coordsize="6299,205" path="m5293,520l5290,517,5292,506,5293,504,5293,515,5296,522,5293,520,5292,513,5292,510,5292,513,5293,520xe" filled="t" fillcolor="#000000" stroked="f">
              <v:path arrowok="t"/>
              <v:fill/>
            </v:shape>
            <v:shape style="position:absolute;left:2308;top:481;width:6299;height:205" coordorigin="2308,481" coordsize="6299,205" path="m5304,518l5307,502,5309,502,5310,504,5313,507,5313,512,5312,514,5309,517,5307,518,5304,518xe" filled="t" fillcolor="#000000" stroked="f">
              <v:path arrowok="t"/>
              <v:fill/>
            </v:shape>
            <v:shape style="position:absolute;left:2308;top:481;width:6299;height:205" coordorigin="2308,481" coordsize="6299,205" path="m5302,577l5265,574,5302,574,5302,577xe" filled="t" fillcolor="#000000" stroked="f">
              <v:path arrowok="t"/>
              <v:fill/>
            </v:shape>
            <v:shape style="position:absolute;left:2308;top:481;width:6299;height:205" coordorigin="2308,481" coordsize="6299,205" path="m5301,569l5300,564,5302,562,5302,574,5301,569xe" filled="t" fillcolor="#000000" stroked="f">
              <v:path arrowok="t"/>
              <v:fill/>
            </v:shape>
            <v:shape style="position:absolute;left:2308;top:481;width:6299;height:205" coordorigin="2308,481" coordsize="6299,205" path="m5295,554l5297,552,5299,558,5297,560,5294,557,5295,554xe" filled="t" fillcolor="#000000" stroked="f">
              <v:path arrowok="t"/>
              <v:fill/>
            </v:shape>
            <v:shape style="position:absolute;left:2308;top:481;width:6299;height:205" coordorigin="2308,481" coordsize="6299,205" path="m5284,556l5279,556,5284,553,5290,553,5289,556,5284,556xe" filled="t" fillcolor="#000000" stroked="f">
              <v:path arrowok="t"/>
              <v:fill/>
            </v:shape>
            <v:shape style="position:absolute;left:2308;top:481;width:6299;height:205" coordorigin="2308,481" coordsize="6299,205" path="m5265,563l5265,571,5265,574,5263,570,5267,557,5265,563xe" filled="t" fillcolor="#000000" stroked="f">
              <v:path arrowok="t"/>
              <v:fill/>
            </v:shape>
            <v:shape style="position:absolute;left:2308;top:481;width:6299;height:205" coordorigin="2308,481" coordsize="6299,205" path="m5308,580l5305,561,5307,567,5308,575,5308,580xe" filled="t" fillcolor="#000000" stroked="f">
              <v:path arrowok="t"/>
              <v:fill/>
            </v:shape>
            <v:shape style="position:absolute;left:2308;top:481;width:6299;height:205" coordorigin="2308,481" coordsize="6299,205" path="m5262,577l5264,578,5259,577,5260,569,5262,574,5262,577xe" filled="t" fillcolor="#000000" stroked="f">
              <v:path arrowok="t"/>
              <v:fill/>
            </v:shape>
            <v:shape style="position:absolute;left:2308;top:481;width:6299;height:205" coordorigin="2308,481" coordsize="6299,205" path="m5273,513l5275,502,5276,506,5276,513,5275,517,5273,513xe" filled="t" fillcolor="#000000" stroked="f">
              <v:path arrowok="t"/>
              <v:fill/>
            </v:shape>
            <v:shape style="position:absolute;left:2308;top:481;width:6299;height:205" coordorigin="2308,481" coordsize="6299,205" path="m5272,515l5273,513,5275,517,5272,520,5269,522,5268,520,5272,515xe" filled="t" fillcolor="#000000" stroked="f">
              <v:path arrowok="t"/>
              <v:fill/>
            </v:shape>
            <v:shape style="position:absolute;left:2308;top:481;width:6299;height:205" coordorigin="2308,481" coordsize="6299,205" path="m5266,524l5261,524,5265,521,5268,520,5269,522,5266,524xe" filled="t" fillcolor="#000000" stroked="f">
              <v:path arrowok="t"/>
              <v:fill/>
            </v:shape>
            <v:shape style="position:absolute;left:2308;top:481;width:6299;height:205" coordorigin="2308,481" coordsize="6299,205" path="m5254,520l5257,521,5257,524,5253,522,5250,515,5254,520xe" filled="t" fillcolor="#000000" stroked="f">
              <v:path arrowok="t"/>
              <v:fill/>
            </v:shape>
            <v:shape style="position:absolute;left:2308;top:481;width:6299;height:205" coordorigin="2308,481" coordsize="6299,205" path="m5266,495l5261,498,5257,498,5254,500,5253,497,5257,495,5266,495xe" filled="t" fillcolor="#000000" stroked="f">
              <v:path arrowok="t"/>
              <v:fill/>
            </v:shape>
            <v:shape style="position:absolute;left:2308;top:481;width:6299;height:205" coordorigin="2308,481" coordsize="6299,205" path="m5250,500l5253,497,5250,504,5249,506,5248,517,5248,502,5250,500xe" filled="t" fillcolor="#000000" stroked="f">
              <v:path arrowok="t"/>
              <v:fill/>
            </v:shape>
            <v:shape style="position:absolute;left:2308;top:481;width:6299;height:205" coordorigin="2308,481" coordsize="6299,205" path="m5248,502l5248,517,5246,513,5246,506,5248,502xe" filled="t" fillcolor="#000000" stroked="f">
              <v:path arrowok="t"/>
              <v:fill/>
            </v:shape>
            <v:shape style="position:absolute;left:2308;top:481;width:6299;height:205" coordorigin="2308,481" coordsize="6299,205" path="m5316,513l5317,502,5319,506,5319,514,5317,517,5316,513xe" filled="t" fillcolor="#000000" stroked="f">
              <v:path arrowok="t"/>
              <v:fill/>
            </v:shape>
            <v:shape style="position:absolute;left:2308;top:481;width:6299;height:205" coordorigin="2308,481" coordsize="6299,205" path="m5315,515l5316,513,5317,517,5315,520,5312,522,5310,520,5315,515xe" filled="t" fillcolor="#000000" stroked="f">
              <v:path arrowok="t"/>
              <v:fill/>
            </v:shape>
            <v:shape style="position:absolute;left:2308;top:481;width:6299;height:205" coordorigin="2308,481" coordsize="6299,205" path="m5308,524l5304,524,5308,521,5310,520,5312,522,5308,524xe" filled="t" fillcolor="#000000" stroked="f">
              <v:path arrowok="t"/>
              <v:fill/>
            </v:shape>
            <v:shape style="position:absolute;left:2308;top:481;width:6299;height:205" coordorigin="2308,481" coordsize="6299,205" path="m5297,520l5300,521,5299,524,5296,522,5293,515,5297,520xe" filled="t" fillcolor="#000000" stroked="f">
              <v:path arrowok="t"/>
              <v:fill/>
            </v:shape>
            <v:shape style="position:absolute;left:2308;top:481;width:6299;height:205" coordorigin="2308,481" coordsize="6299,205" path="m5308,496l5304,499,5300,499,5297,500,5296,497,5299,496,5308,496xe" filled="t" fillcolor="#000000" stroked="f">
              <v:path arrowok="t"/>
              <v:fill/>
            </v:shape>
            <v:shape style="position:absolute;left:2308;top:481;width:6299;height:205" coordorigin="2308,481" coordsize="6299,205" path="m5293,500l5296,497,5293,504,5292,506,5290,517,5290,502,5293,500xe" filled="t" fillcolor="#000000" stroked="f">
              <v:path arrowok="t"/>
              <v:fill/>
            </v:shape>
            <v:shape style="position:absolute;left:2308;top:481;width:6299;height:205" coordorigin="2308,481" coordsize="6299,205" path="m5290,502l5290,517,5289,514,5289,506,5290,502xe" filled="t" fillcolor="#000000" stroked="f">
              <v:path arrowok="t"/>
              <v:fill/>
            </v:shape>
            <v:shape style="position:absolute;left:2308;top:481;width:6299;height:205" coordorigin="2308,481" coordsize="6299,205" path="m5371,569l5371,640,5368,637,5345,637,5345,539,5348,536,5367,536,5367,539,5367,542,5370,538,5371,536,5379,531,5394,531,5396,535,5398,536,5397,538,5398,554,5399,554,5399,533,5401,534,5401,560,5398,557,5395,553,5395,538,5395,536,5393,534,5380,534,5373,539,5370,543,5367,547,5365,546,5364,539,5364,536,5348,539,5345,634,5368,634,5370,569,5371,569xe" filled="t" fillcolor="#000000" stroked="f">
              <v:path arrowok="t"/>
              <v:fill/>
            </v:shape>
            <v:shape style="position:absolute;left:2308;top:481;width:6299;height:205" coordorigin="2308,481" coordsize="6299,205" path="m5345,536l5348,536,5345,539,5345,637,5342,640,5342,533,5370,533,5348,536,5345,536xe" filled="t" fillcolor="#000000" stroked="f">
              <v:path arrowok="t"/>
              <v:fill/>
            </v:shape>
            <v:shape style="position:absolute;left:2308;top:481;width:6299;height:205" coordorigin="2308,481" coordsize="6299,205" path="m5345,634l5348,539,5364,539,5365,568,5365,557,5367,547,5370,543,5373,539,5370,547,5370,549,5365,567,5365,634,5345,634xe" filled="t" fillcolor="#000000" stroked="f">
              <v:path arrowok="t"/>
              <v:fill/>
            </v:shape>
            <v:shape style="position:absolute;left:2308;top:481;width:6299;height:205" coordorigin="2308,481" coordsize="6299,205" path="m5368,634l5365,567,5369,558,5377,553,5392,553,5395,556,5395,557,5398,557,5401,560,5398,560,5395,559,5392,556,5378,556,5371,560,5368,568,5368,634xe" filled="t" fillcolor="#000000" stroked="f">
              <v:path arrowok="t"/>
              <v:fill/>
            </v:shape>
            <v:shape style="position:absolute;left:2308;top:481;width:6299;height:205" coordorigin="2308,481" coordsize="6299,205" path="m5367,542l5367,539,5367,536,5370,533,5370,538,5367,542xe" filled="t" fillcolor="#000000" stroked="f">
              <v:path arrowok="t"/>
              <v:fill/>
            </v:shape>
            <v:shape style="position:absolute;left:2308;top:481;width:6299;height:205" coordorigin="2308,481" coordsize="6299,205" path="m5395,559l5392,559,5380,559,5374,563,5371,569,5370,569,5368,634,5368,568,5371,568,5371,560,5378,556,5392,556,5395,559xe" filled="t" fillcolor="#000000" stroked="f">
              <v:path arrowok="t"/>
              <v:fill/>
            </v:shape>
            <v:shape style="position:absolute;left:2308;top:481;width:6299;height:205" coordorigin="2308,481" coordsize="6299,205" path="m5371,640l5342,640,5345,637,5368,637,5371,640xe" filled="t" fillcolor="#000000" stroked="f">
              <v:path arrowok="t"/>
              <v:fill/>
            </v:shape>
            <v:shape style="position:absolute;left:2308;top:481;width:6299;height:205" coordorigin="2308,481" coordsize="6299,205" path="m5398,557l5395,557,5395,556,5392,553,5390,537,5390,534,5393,534,5393,537,5395,553,5395,556,5398,557xe" filled="t" fillcolor="#000000" stroked="f">
              <v:path arrowok="t"/>
              <v:fill/>
            </v:shape>
            <v:shape style="position:absolute;left:2308;top:481;width:6299;height:205" coordorigin="2308,481" coordsize="6299,205" path="m5395,538l5395,553,5393,537,5393,534,5395,536,5395,538,5395,553,5395,553,5395,538xe" filled="t" fillcolor="#000000" stroked="f">
              <v:path arrowok="t"/>
              <v:fill/>
            </v:shape>
            <v:shape style="position:absolute;left:2308;top:481;width:6299;height:205" coordorigin="2308,481" coordsize="6299,205" path="m5370,549l5375,541,5381,537,5390,537,5392,553,5377,553,5370,549xe" filled="t" fillcolor="#000000" stroked="f">
              <v:path arrowok="t"/>
              <v:fill/>
            </v:shape>
            <v:shape style="position:absolute;left:2308;top:481;width:6299;height:205" coordorigin="2308,481" coordsize="6299,205" path="m5369,558l5365,567,5370,549,5377,553,5369,558xe" filled="t" fillcolor="#000000" stroked="f">
              <v:path arrowok="t"/>
              <v:fill/>
            </v:shape>
            <v:shape style="position:absolute;left:2308;top:481;width:6299;height:205" coordorigin="2308,481" coordsize="6299,205" path="m5365,557l5365,568,5364,539,5365,546,5367,547,5365,557xe" filled="t" fillcolor="#000000" stroked="f">
              <v:path arrowok="t"/>
              <v:fill/>
            </v:shape>
            <v:shape style="position:absolute;left:2308;top:481;width:6299;height:205" coordorigin="2308,481" coordsize="6299,205" path="m5370,547l5373,539,5380,534,5390,534,5390,537,5381,537,5375,541,5370,547xe" filled="t" fillcolor="#000000" stroked="f">
              <v:path arrowok="t"/>
              <v:fill/>
            </v:shape>
            <v:shape style="position:absolute;left:2308;top:481;width:6299;height:205" coordorigin="2308,481" coordsize="6299,205" path="m5398,557l5395,556,5395,553,5395,553,5398,557xe" filled="t" fillcolor="#000000" stroked="f">
              <v:path arrowok="t"/>
              <v:fill/>
            </v:shape>
            <v:shape style="position:absolute;left:2308;top:481;width:6299;height:205" coordorigin="2308,481" coordsize="6299,205" path="m5398,536l5396,535,5397,532,5399,533,5399,554,5398,554,5397,538,5398,536xe" filled="t" fillcolor="#000000" stroked="f">
              <v:path arrowok="t"/>
              <v:fill/>
            </v:shape>
            <v:shape style="position:absolute;left:2308;top:481;width:6299;height:205" coordorigin="2308,481" coordsize="6299,205" path="m5463,615l5463,610,5463,553,5449,553,5449,539,5452,536,5463,533,5466,511,5489,511,5492,508,5492,536,5504,536,5510,533,5507,550,5504,553,5492,556,5489,610,5492,556,5492,613,5493,616,5496,618,5502,618,5499,621,5495,621,5493,620,5489,616,5489,613,5489,556,5492,553,5504,550,5507,539,5507,536,5504,539,5489,536,5489,514,5466,514,5466,533,5463,536,5452,539,5449,550,5469,550,5466,553,5466,556,5463,615xe" filled="t" fillcolor="#000000" stroked="f">
              <v:path arrowok="t"/>
              <v:fill/>
            </v:shape>
            <v:shape style="position:absolute;left:2308;top:481;width:6299;height:205" coordorigin="2308,481" coordsize="6299,205" path="m5449,536l5463,533,5452,536,5449,539,5449,553,5446,556,5446,533,5463,533,5449,536xe" filled="t" fillcolor="#000000" stroked="f">
              <v:path arrowok="t"/>
              <v:fill/>
            </v:shape>
            <v:shape style="position:absolute;left:2308;top:481;width:6299;height:205" coordorigin="2308,481" coordsize="6299,205" path="m5463,536l5466,533,5469,514,5486,514,5469,610,5486,514,5486,614,5487,618,5489,613,5489,616,5489,620,5492,636,5477,636,5469,628,5469,539,5466,536,5463,536xe" filled="t" fillcolor="#000000" stroked="f">
              <v:path arrowok="t"/>
              <v:fill/>
            </v:shape>
            <v:shape style="position:absolute;left:2308;top:481;width:6299;height:205" coordorigin="2308,481" coordsize="6299,205" path="m5469,539l5469,550,5452,550,5452,539,5463,536,5466,536,5469,539xe" filled="t" fillcolor="#000000" stroked="f">
              <v:path arrowok="t"/>
              <v:fill/>
            </v:shape>
            <v:shape style="position:absolute;left:2308;top:481;width:6299;height:205" coordorigin="2308,481" coordsize="6299,205" path="m5471,636l5483,639,5475,639,5466,630,5466,622,5469,628,5477,636,5483,639,5471,636xe" filled="t" fillcolor="#000000" stroked="f">
              <v:path arrowok="t"/>
              <v:fill/>
            </v:shape>
            <v:shape style="position:absolute;left:2308;top:481;width:6299;height:205" coordorigin="2308,481" coordsize="6299,205" path="m5492,508l5489,511,5466,511,5463,508,5492,508xe" filled="t" fillcolor="#000000" stroked="f">
              <v:path arrowok="t"/>
              <v:fill/>
            </v:shape>
            <v:shape style="position:absolute;left:2308;top:481;width:6299;height:205" coordorigin="2308,481" coordsize="6299,205" path="m5489,553l5492,553,5489,556,5489,613,5487,618,5486,614,5486,550,5504,550,5492,553,5489,553xe" filled="t" fillcolor="#000000" stroked="f">
              <v:path arrowok="t"/>
              <v:fill/>
            </v:shape>
            <v:shape style="position:absolute;left:2308;top:481;width:6299;height:205" coordorigin="2308,481" coordsize="6299,205" path="m5477,636l5492,636,5492,639,5497,639,5502,639,5507,637,5508,623,5507,620,5504,620,5504,620,5502,624,5501,636,5497,639,5492,639,5497,636,5499,624,5502,621,5504,617,5507,617,5510,616,5508,640,5503,642,5497,642,5492,642,5483,639,5477,636xe" filled="t" fillcolor="#000000" stroked="f">
              <v:path arrowok="t"/>
              <v:fill/>
            </v:shape>
            <v:shape style="position:absolute;left:2308;top:481;width:6299;height:205" coordorigin="2308,481" coordsize="6299,205" path="m5489,620l5489,616,5493,620,5495,621,5499,621,5502,618,5504,617,5502,621,5499,624,5494,624,5491,622,5489,620xe" filled="t" fillcolor="#000000" stroked="f">
              <v:path arrowok="t"/>
              <v:fill/>
            </v:shape>
            <v:shape style="position:absolute;left:2308;top:481;width:6299;height:205" coordorigin="2308,481" coordsize="6299,205" path="m5502,639l5504,637,5506,634,5505,623,5504,620,5504,623,5504,635,5502,639,5497,639,5501,636,5502,624,5504,620,5507,620,5507,637,5502,639xe" filled="t" fillcolor="#000000" stroked="f">
              <v:path arrowok="t"/>
              <v:fill/>
            </v:shape>
            <v:shape style="position:absolute;left:2308;top:481;width:6299;height:205" coordorigin="2308,481" coordsize="6299,205" path="m5489,620l5491,622,5494,624,5499,624,5497,636,5492,636,5489,620xe" filled="t" fillcolor="#000000" stroked="f">
              <v:path arrowok="t"/>
              <v:fill/>
            </v:shape>
            <v:shape style="position:absolute;left:2308;top:481;width:6299;height:205" coordorigin="2308,481" coordsize="6299,205" path="m5486,550l5486,614,5486,539,5504,539,5504,550,5486,550xe" filled="t" fillcolor="#000000" stroked="f">
              <v:path arrowok="t"/>
              <v:fill/>
            </v:shape>
            <v:shape style="position:absolute;left:2308;top:481;width:6299;height:205" coordorigin="2308,481" coordsize="6299,205" path="m5486,539l5486,614,5486,514,5489,514,5489,536,5504,539,5486,539xe" filled="t" fillcolor="#000000" stroked="f">
              <v:path arrowok="t"/>
              <v:fill/>
            </v:shape>
            <v:shape style="position:absolute;left:2308;top:481;width:6299;height:205" coordorigin="2308,481" coordsize="6299,205" path="m5504,635l5504,623,5505,623,5506,634,5504,637,5502,639,5504,635xe" filled="t" fillcolor="#000000" stroked="f">
              <v:path arrowok="t"/>
              <v:fill/>
            </v:shape>
            <v:shape style="position:absolute;left:2308;top:481;width:6299;height:205" coordorigin="2308,481" coordsize="6299,205" path="m5466,553l5469,550,5466,610,5469,550,5469,628,5466,622,5466,553xe" filled="t" fillcolor="#000000" stroked="f">
              <v:path arrowok="t"/>
              <v:fill/>
            </v:shape>
            <v:shape style="position:absolute;left:2308;top:481;width:6299;height:205" coordorigin="2308,481" coordsize="6299,205" path="m5508,623l5507,637,5507,620,5508,623xe" filled="t" fillcolor="#000000" stroked="f">
              <v:path arrowok="t"/>
              <v:fill/>
            </v:shape>
            <v:shape style="position:absolute;left:2308;top:481;width:6299;height:205" coordorigin="2308,481" coordsize="6299,205" path="m5507,553l5510,533,5510,556,5504,553,5507,550,5510,533,5507,553xe" filled="t" fillcolor="#000000" stroked="f">
              <v:path arrowok="t"/>
              <v:fill/>
            </v:shape>
            <v:shape style="position:absolute;left:2308;top:481;width:6299;height:205" coordorigin="2308,481" coordsize="6299,205" path="m5492,536l5492,533,5510,533,5504,536,5492,536xe" filled="t" fillcolor="#000000" stroked="f">
              <v:path arrowok="t"/>
              <v:fill/>
            </v:shape>
            <v:shape style="position:absolute;left:2308;top:481;width:6299;height:205" coordorigin="2308,481" coordsize="6299,205" path="m5504,539l5507,536,5507,539,5504,550,5504,539xe" filled="t" fillcolor="#000000" stroked="f">
              <v:path arrowok="t"/>
              <v:fill/>
            </v:shape>
            <v:shape style="position:absolute;left:2308;top:481;width:6299;height:205" coordorigin="2308,481" coordsize="6299,205" path="m5463,556l5446,556,5449,553,5463,553,5463,556xe" filled="t" fillcolor="#000000" stroked="f">
              <v:path arrowok="t"/>
              <v:fill/>
            </v:shape>
            <v:shape style="position:absolute;left:2308;top:481;width:6299;height:205" coordorigin="2308,481" coordsize="6299,205" path="m5609,562l5612,583,5609,585,5612,583,5612,597,5543,597,5544,611,5549,616,5555,621,5556,619,5558,616,5563,618,5563,621,5562,624,5555,636,5544,632,5541,603,5543,594,5609,594,5609,569,5609,562xe" filled="t" fillcolor="#000000" stroked="f">
              <v:path arrowok="t"/>
              <v:fill/>
            </v:shape>
            <v:shape style="position:absolute;left:2308;top:481;width:6299;height:205" coordorigin="2308,481" coordsize="6299,205" path="m5527,550l5533,543,5535,545,5537,548,5540,591,5540,594,5546,594,5606,591,5609,591,5609,594,5543,594,5541,603,5536,624,5532,553,5530,552,5527,550xe" filled="t" fillcolor="#000000" stroked="f">
              <v:path arrowok="t"/>
              <v:fill/>
            </v:shape>
            <v:shape style="position:absolute;left:2308;top:481;width:6299;height:205" coordorigin="2308,481" coordsize="6299,205" path="m5546,594l5540,591,5540,580,5546,578,5543,577,5543,574,5542,569,5540,577,5543,577,5546,578,5540,580,5544,543,5544,562,5544,574,5546,577,5590,580,5606,591,5546,594xe" filled="t" fillcolor="#000000" stroked="f">
              <v:path arrowok="t"/>
              <v:fill/>
            </v:shape>
            <v:shape style="position:absolute;left:2308;top:481;width:6299;height:205" coordorigin="2308,481" coordsize="6299,205" path="m5609,562l5609,569,5606,569,5606,591,5590,580,5590,575,5589,567,5587,561,5584,562,5582,564,5578,560,5581,558,5583,556,5589,541,5596,549,5590,576,5596,549,5603,558,5606,556,5609,562xe" filled="t" fillcolor="#000000" stroked="f">
              <v:path arrowok="t"/>
              <v:fill/>
            </v:shape>
            <v:shape style="position:absolute;left:2308;top:481;width:6299;height:205" coordorigin="2308,481" coordsize="6299,205" path="m5609,562l5606,556,5598,547,5590,539,5580,534,5566,537,5559,550,5555,555,5553,561,5550,565,5551,559,5553,552,5558,537,5566,534,5581,531,5592,536,5600,546,5609,562xe" filled="t" fillcolor="#000000" stroked="f">
              <v:path arrowok="t"/>
              <v:fill/>
            </v:shape>
            <v:shape style="position:absolute;left:2308;top:481;width:6299;height:205" coordorigin="2308,481" coordsize="6299,205" path="m5547,571l5547,563,5549,557,5551,539,5557,534,5566,531,5581,531,5566,534,5558,537,5553,552,5551,559,5547,571xe" filled="t" fillcolor="#000000" stroked="f">
              <v:path arrowok="t"/>
              <v:fill/>
            </v:shape>
            <v:shape style="position:absolute;left:2308;top:481;width:6299;height:205" coordorigin="2308,481" coordsize="6299,205" path="m5566,531l5557,534,5549,536,5542,541,5535,545,5533,543,5541,538,5548,534,5557,531,5566,531xe" filled="t" fillcolor="#000000" stroked="f">
              <v:path arrowok="t"/>
              <v:fill/>
            </v:shape>
            <v:shape style="position:absolute;left:2308;top:481;width:6299;height:205" coordorigin="2308,481" coordsize="6299,205" path="m5520,587l5522,567,5520,605,5520,576,5523,558,5527,550,5530,552,5526,559,5522,567,5520,587,5520,589,5520,587xe" filled="t" fillcolor="#000000" stroked="f">
              <v:path arrowok="t"/>
              <v:fill/>
            </v:shape>
            <v:shape style="position:absolute;left:2308;top:481;width:6299;height:205" coordorigin="2308,481" coordsize="6299,205" path="m5519,567l5523,558,5520,576,5520,605,5517,591,5517,576,5519,567xe" filled="t" fillcolor="#000000" stroked="f">
              <v:path arrowok="t"/>
              <v:fill/>
            </v:shape>
            <v:shape style="position:absolute;left:2308;top:481;width:6299;height:205" coordorigin="2308,481" coordsize="6299,205" path="m5606,591l5606,569,5609,569,5609,591,5606,591,5606,585,5606,591xe" filled="t" fillcolor="#000000" stroked="f">
              <v:path arrowok="t"/>
              <v:fill/>
            </v:shape>
            <v:shape style="position:absolute;left:2308;top:481;width:6299;height:205" coordorigin="2308,481" coordsize="6299,205" path="m5606,556l5603,558,5596,549,5589,541,5579,537,5573,550,5566,553,5561,556,5556,557,5560,553,5566,550,5566,537,5580,534,5590,539,5598,547,5606,556xe" filled="t" fillcolor="#000000" stroked="f">
              <v:path arrowok="t"/>
              <v:fill/>
            </v:shape>
            <v:shape style="position:absolute;left:2308;top:481;width:6299;height:205" coordorigin="2308,481" coordsize="6299,205" path="m5557,534l5551,539,5544,543,5537,548,5535,545,5542,541,5549,536,5557,534xe" filled="t" fillcolor="#000000" stroked="f">
              <v:path arrowok="t"/>
              <v:fill/>
            </v:shape>
            <v:shape style="position:absolute;left:2308;top:481;width:6299;height:205" coordorigin="2308,481" coordsize="6299,205" path="m5523,587l5525,568,5523,604,5523,577,5526,559,5530,552,5532,553,5529,561,5525,568,5523,587,5523,589,5523,587xe" filled="t" fillcolor="#000000" stroked="f">
              <v:path arrowok="t"/>
              <v:fill/>
            </v:shape>
            <v:shape style="position:absolute;left:2308;top:481;width:6299;height:205" coordorigin="2308,481" coordsize="6299,205" path="m5531,628l5521,611,5520,605,5522,567,5526,559,5523,577,5523,604,5525,617,5531,628xe" filled="t" fillcolor="#000000" stroked="f">
              <v:path arrowok="t"/>
              <v:fill/>
            </v:shape>
            <v:shape style="position:absolute;left:2308;top:481;width:6299;height:205" coordorigin="2308,481" coordsize="6299,205" path="m5595,604l5595,609,5594,611,5591,620,5584,635,5577,639,5569,642,5553,642,5541,638,5531,628,5525,617,5534,626,5543,635,5554,639,5569,639,5577,636,5581,624,5589,617,5593,611,5595,604xe" filled="t" fillcolor="#000000" stroked="f">
              <v:path arrowok="t"/>
              <v:fill/>
            </v:shape>
            <v:shape style="position:absolute;left:2308;top:481;width:6299;height:205" coordorigin="2308,481" coordsize="6299,205" path="m5595,604l5593,611,5589,617,5580,621,5570,621,5563,618,5579,618,5587,614,5593,607,5595,604xe" filled="t" fillcolor="#000000" stroked="f">
              <v:path arrowok="t"/>
              <v:fill/>
            </v:shape>
            <v:shape style="position:absolute;left:2308;top:481;width:6299;height:205" coordorigin="2308,481" coordsize="6299,205" path="m5563,618l5570,621,5570,624,5569,636,5569,639,5554,639,5555,636,5562,624,5563,621,5563,618xe" filled="t" fillcolor="#000000" stroked="f">
              <v:path arrowok="t"/>
              <v:fill/>
            </v:shape>
            <v:shape style="position:absolute;left:2308;top:481;width:6299;height:205" coordorigin="2308,481" coordsize="6299,205" path="m5547,601l5549,607,5554,612,5558,616,5556,619,5551,614,5547,601xe" filled="t" fillcolor="#000000" stroked="f">
              <v:path arrowok="t"/>
              <v:fill/>
            </v:shape>
            <v:shape style="position:absolute;left:2308;top:481;width:6299;height:205" coordorigin="2308,481" coordsize="6299,205" path="m5547,609l5547,601,5551,614,5549,616,5544,611,5544,602,5546,597,5547,601,5547,609xe" filled="t" fillcolor="#000000" stroked="f">
              <v:path arrowok="t"/>
              <v:fill/>
            </v:shape>
            <v:shape style="position:absolute;left:2308;top:481;width:6299;height:205" coordorigin="2308,481" coordsize="6299,205" path="m5543,597l5546,597,5544,602,5544,611,5543,597,5543,597xe" filled="t" fillcolor="#000000" stroked="f">
              <v:path arrowok="t"/>
              <v:fill/>
            </v:shape>
            <v:shape style="position:absolute;left:2308;top:481;width:6299;height:205" coordorigin="2308,481" coordsize="6299,205" path="m5591,620l5594,611,5595,609,5598,610,5612,620,5610,622,5608,620,5598,611,5596,613,5591,620xe" filled="t" fillcolor="#000000" stroked="f">
              <v:path arrowok="t"/>
              <v:fill/>
            </v:shape>
            <v:shape style="position:absolute;left:2308;top:481;width:6299;height:205" coordorigin="2308,481" coordsize="6299,205" path="m5569,639l5569,636,5570,624,5580,621,5589,617,5581,624,5577,636,5569,639xe" filled="t" fillcolor="#000000" stroked="f">
              <v:path arrowok="t"/>
              <v:fill/>
            </v:shape>
            <v:shape style="position:absolute;left:2308;top:481;width:6299;height:205" coordorigin="2308,481" coordsize="6299,205" path="m5555,621l5549,616,5551,614,5556,619,5555,621xe" filled="t" fillcolor="#000000" stroked="f">
              <v:path arrowok="t"/>
              <v:fill/>
            </v:shape>
            <v:shape style="position:absolute;left:2308;top:481;width:6299;height:205" coordorigin="2308,481" coordsize="6299,205" path="m5578,642l5577,639,5584,635,5591,620,5596,613,5598,611,5608,620,5604,626,5601,624,5598,631,5593,637,5586,641,5591,634,5596,629,5604,621,5606,622,5605,619,5604,621,5596,629,5590,632,5585,638,5578,642xe" filled="t" fillcolor="#000000" stroked="f">
              <v:path arrowok="t"/>
              <v:fill/>
            </v:shape>
            <v:shape style="position:absolute;left:2308;top:481;width:6299;height:205" coordorigin="2308,481" coordsize="6299,205" path="m5536,624l5541,603,5544,632,5543,635,5534,626,5527,615,5529,561,5532,553,5536,624xe" filled="t" fillcolor="#000000" stroked="f">
              <v:path arrowok="t"/>
              <v:fill/>
            </v:shape>
            <v:shape style="position:absolute;left:2308;top:481;width:6299;height:205" coordorigin="2308,481" coordsize="6299,205" path="m5527,615l5534,626,5525,617,5523,604,5525,568,5529,561,5527,615xe" filled="t" fillcolor="#000000" stroked="f">
              <v:path arrowok="t"/>
              <v:fill/>
            </v:shape>
            <v:shape style="position:absolute;left:2308;top:481;width:6299;height:205" coordorigin="2308,481" coordsize="6299,205" path="m5604,626l5608,620,5606,628,5600,633,5598,631,5601,624,5604,626xe" filled="t" fillcolor="#000000" stroked="f">
              <v:path arrowok="t"/>
              <v:fill/>
            </v:shape>
            <v:shape style="position:absolute;left:2308;top:481;width:6299;height:205" coordorigin="2308,481" coordsize="6299,205" path="m5591,634l5586,641,5585,638,5590,632,5596,629,5591,634xe" filled="t" fillcolor="#000000" stroked="f">
              <v:path arrowok="t"/>
              <v:fill/>
            </v:shape>
            <v:shape style="position:absolute;left:2308;top:481;width:6299;height:205" coordorigin="2308,481" coordsize="6299,205" path="m5554,639l5543,635,5544,632,5555,636,5554,639xe" filled="t" fillcolor="#000000" stroked="f">
              <v:path arrowok="t"/>
              <v:fill/>
            </v:shape>
            <v:shape style="position:absolute;left:2308;top:481;width:6299;height:205" coordorigin="2308,481" coordsize="6299,205" path="m5595,609l5595,604,5612,620,5598,610,5595,609xe" filled="t" fillcolor="#000000" stroked="f">
              <v:path arrowok="t"/>
              <v:fill/>
            </v:shape>
            <v:shape style="position:absolute;left:2308;top:481;width:6299;height:205" coordorigin="2308,481" coordsize="6299,205" path="m5589,541l5583,556,5579,552,5577,554,5576,557,5571,556,5572,553,5573,550,5579,537,5589,541xe" filled="t" fillcolor="#000000" stroked="f">
              <v:path arrowok="t"/>
              <v:fill/>
            </v:shape>
            <v:shape style="position:absolute;left:2308;top:481;width:6299;height:205" coordorigin="2308,481" coordsize="6299,205" path="m5566,537l5566,550,5560,553,5556,557,5553,561,5555,555,5559,550,5566,537xe" filled="t" fillcolor="#000000" stroked="f">
              <v:path arrowok="t"/>
              <v:fill/>
            </v:shape>
            <v:shape style="position:absolute;left:2308;top:481;width:6299;height:205" coordorigin="2308,481" coordsize="6299,205" path="m5551,539l5549,557,5544,570,5547,574,5584,577,5587,577,5587,574,5586,568,5587,574,5584,576,5587,576,5587,577,5584,577,5584,574,5584,562,5587,561,5587,574,5587,561,5590,580,5546,577,5544,574,5544,562,5551,539xe" filled="t" fillcolor="#000000" stroked="f">
              <v:path arrowok="t"/>
              <v:fill/>
            </v:shape>
            <v:shape style="position:absolute;left:2308;top:481;width:6299;height:205" coordorigin="2308,481" coordsize="6299,205" path="m5540,580l5540,591,5537,548,5544,543,5540,580xe" filled="t" fillcolor="#000000" stroked="f">
              <v:path arrowok="t"/>
              <v:fill/>
            </v:shape>
            <v:shape style="position:absolute;left:2308;top:481;width:6299;height:205" coordorigin="2308,481" coordsize="6299,205" path="m5555,506l5557,502,5555,513,5554,515,5552,512,5552,507,5550,504,5548,502,5546,501,5543,518,5543,524,5538,524,5539,521,5540,518,5543,501,5547,498,5550,500,5554,504,5552,510,5554,504,5555,506,5555,510,5555,506xe" filled="t" fillcolor="#000000" stroked="f">
              <v:path arrowok="t"/>
              <v:fill/>
            </v:shape>
            <v:shape style="position:absolute;left:2308;top:481;width:6299;height:205" coordorigin="2308,481" coordsize="6299,205" path="m5552,512l5554,515,5550,520,5547,521,5543,521,5543,518,5546,518,5548,517,5551,514,5552,512xe" filled="t" fillcolor="#000000" stroked="f">
              <v:path arrowok="t"/>
              <v:fill/>
            </v:shape>
            <v:shape style="position:absolute;left:2308;top:481;width:6299;height:205" coordorigin="2308,481" coordsize="6299,205" path="m5535,497l5536,500,5534,507,5534,512,5536,515,5538,517,5540,501,5543,498,5547,495,5551,497,5554,500,5557,502,5554,504,5550,500,5547,498,5543,501,5540,518,5539,521,5536,520,5532,515,5532,504,5535,497xe" filled="t" fillcolor="#000000" stroked="f">
              <v:path arrowok="t"/>
              <v:fill/>
            </v:shape>
            <v:shape style="position:absolute;left:2308;top:481;width:6299;height:205" coordorigin="2308,481" coordsize="6299,205" path="m5540,501l5538,517,5536,515,5534,512,5534,507,5536,500,5539,498,5543,498,5540,501,5538,502,5535,505,5534,510,5535,505,5538,502,5540,501xe" filled="t" fillcolor="#000000" stroked="f">
              <v:path arrowok="t"/>
              <v:fill/>
            </v:shape>
            <v:shape style="position:absolute;left:2308;top:481;width:6299;height:205" coordorigin="2308,481" coordsize="6299,205" path="m5532,519l5529,517,5531,506,5532,504,5532,515,5535,522,5532,519,5531,513,5531,510,5531,513,5532,519xe" filled="t" fillcolor="#000000" stroked="f">
              <v:path arrowok="t"/>
              <v:fill/>
            </v:shape>
            <v:shape style="position:absolute;left:2308;top:481;width:6299;height:205" coordorigin="2308,481" coordsize="6299,205" path="m5543,518l5546,501,5548,502,5550,504,5552,507,5552,512,5551,514,5548,517,5546,518,5543,518xe" filled="t" fillcolor="#000000" stroked="f">
              <v:path arrowok="t"/>
              <v:fill/>
            </v:shape>
            <v:shape style="position:absolute;left:2308;top:481;width:6299;height:205" coordorigin="2308,481" coordsize="6299,205" path="m5598,506l5599,502,5598,513,5597,515,5595,512,5595,507,5592,504,5591,502,5589,502,5586,518,5586,524,5581,524,5582,521,5583,518,5586,502,5589,499,5592,500,5597,504,5595,510,5597,504,5598,506,5598,510,5598,506xe" filled="t" fillcolor="#000000" stroked="f">
              <v:path arrowok="t"/>
              <v:fill/>
            </v:shape>
            <v:shape style="position:absolute;left:2308;top:481;width:6299;height:205" coordorigin="2308,481" coordsize="6299,205" path="m5595,512l5597,515,5592,520,5589,521,5586,521,5586,518,5589,518,5591,517,5594,514,5595,512xe" filled="t" fillcolor="#000000" stroked="f">
              <v:path arrowok="t"/>
              <v:fill/>
            </v:shape>
            <v:shape style="position:absolute;left:2308;top:481;width:6299;height:205" coordorigin="2308,481" coordsize="6299,205" path="m5578,497l5579,500,5577,507,5577,512,5579,515,5581,517,5583,502,5586,499,5590,496,5594,497,5597,500,5599,502,5597,504,5592,500,5589,499,5586,502,5583,518,5582,521,5579,520,5575,515,5575,504,5578,497xe" filled="t" fillcolor="#000000" stroked="f">
              <v:path arrowok="t"/>
              <v:fill/>
            </v:shape>
            <v:shape style="position:absolute;left:2308;top:481;width:6299;height:205" coordorigin="2308,481" coordsize="6299,205" path="m5583,502l5581,517,5579,515,5577,512,5577,507,5579,500,5582,499,5586,499,5583,502,5581,502,5578,505,5577,510,5578,505,5581,502,5583,502xe" filled="t" fillcolor="#000000" stroked="f">
              <v:path arrowok="t"/>
              <v:fill/>
            </v:shape>
            <v:shape style="position:absolute;left:2308;top:481;width:6299;height:205" coordorigin="2308,481" coordsize="6299,205" path="m5575,520l5572,517,5574,506,5575,504,5575,515,5578,522,5575,520,5574,513,5574,510,5574,513,5575,520xe" filled="t" fillcolor="#000000" stroked="f">
              <v:path arrowok="t"/>
              <v:fill/>
            </v:shape>
            <v:shape style="position:absolute;left:2308;top:481;width:6299;height:205" coordorigin="2308,481" coordsize="6299,205" path="m5586,518l5589,502,5591,502,5592,504,5595,507,5595,512,5594,514,5591,517,5589,518,5586,518xe" filled="t" fillcolor="#000000" stroked="f">
              <v:path arrowok="t"/>
              <v:fill/>
            </v:shape>
            <v:shape style="position:absolute;left:2308;top:481;width:6299;height:205" coordorigin="2308,481" coordsize="6299,205" path="m5584,577l5547,574,5584,574,5584,577xe" filled="t" fillcolor="#000000" stroked="f">
              <v:path arrowok="t"/>
              <v:fill/>
            </v:shape>
            <v:shape style="position:absolute;left:2308;top:481;width:6299;height:205" coordorigin="2308,481" coordsize="6299,205" path="m5583,569l5582,564,5584,562,5584,574,5583,569xe" filled="t" fillcolor="#000000" stroked="f">
              <v:path arrowok="t"/>
              <v:fill/>
            </v:shape>
            <v:shape style="position:absolute;left:2308;top:481;width:6299;height:205" coordorigin="2308,481" coordsize="6299,205" path="m5577,554l5579,552,5581,558,5578,560,5576,557,5577,554xe" filled="t" fillcolor="#000000" stroked="f">
              <v:path arrowok="t"/>
              <v:fill/>
            </v:shape>
            <v:shape style="position:absolute;left:2308;top:481;width:6299;height:205" coordorigin="2308,481" coordsize="6299,205" path="m5566,556l5561,556,5566,553,5572,553,5571,556,5566,556xe" filled="t" fillcolor="#000000" stroked="f">
              <v:path arrowok="t"/>
              <v:fill/>
            </v:shape>
            <v:shape style="position:absolute;left:2308;top:481;width:6299;height:205" coordorigin="2308,481" coordsize="6299,205" path="m5547,563l5547,571,5547,574,5544,570,5549,557,5547,563xe" filled="t" fillcolor="#000000" stroked="f">
              <v:path arrowok="t"/>
              <v:fill/>
            </v:shape>
            <v:shape style="position:absolute;left:2308;top:481;width:6299;height:205" coordorigin="2308,481" coordsize="6299,205" path="m5590,580l5587,561,5589,567,5590,575,5590,580xe" filled="t" fillcolor="#000000" stroked="f">
              <v:path arrowok="t"/>
              <v:fill/>
            </v:shape>
            <v:shape style="position:absolute;left:2308;top:481;width:6299;height:205" coordorigin="2308,481" coordsize="6299,205" path="m5543,577l5540,577,5542,569,5543,574,5543,577xe" filled="t" fillcolor="#000000" stroked="f">
              <v:path arrowok="t"/>
              <v:fill/>
            </v:shape>
            <v:shape style="position:absolute;left:2308;top:481;width:6299;height:205" coordorigin="2308,481" coordsize="6299,205" path="m5555,513l5557,502,5558,506,5558,513,5557,517,5555,513xe" filled="t" fillcolor="#000000" stroked="f">
              <v:path arrowok="t"/>
              <v:fill/>
            </v:shape>
            <v:shape style="position:absolute;left:2308;top:481;width:6299;height:205" coordorigin="2308,481" coordsize="6299,205" path="m5554,515l5555,513,5557,517,5554,520,5551,522,5550,520,5554,515xe" filled="t" fillcolor="#000000" stroked="f">
              <v:path arrowok="t"/>
              <v:fill/>
            </v:shape>
            <v:shape style="position:absolute;left:2308;top:481;width:6299;height:205" coordorigin="2308,481" coordsize="6299,205" path="m5547,524l5543,524,5547,521,5550,520,5551,522,5547,524xe" filled="t" fillcolor="#000000" stroked="f">
              <v:path arrowok="t"/>
              <v:fill/>
            </v:shape>
            <v:shape style="position:absolute;left:2308;top:481;width:6299;height:205" coordorigin="2308,481" coordsize="6299,205" path="m5536,520l5539,521,5538,524,5535,522,5532,515,5536,520xe" filled="t" fillcolor="#000000" stroked="f">
              <v:path arrowok="t"/>
              <v:fill/>
            </v:shape>
            <v:shape style="position:absolute;left:2308;top:481;width:6299;height:205" coordorigin="2308,481" coordsize="6299,205" path="m5547,495l5543,498,5539,498,5536,500,5535,497,5538,495,5547,495xe" filled="t" fillcolor="#000000" stroked="f">
              <v:path arrowok="t"/>
              <v:fill/>
            </v:shape>
            <v:shape style="position:absolute;left:2308;top:481;width:6299;height:205" coordorigin="2308,481" coordsize="6299,205" path="m5532,500l5535,497,5532,504,5531,506,5529,517,5529,502,5532,500xe" filled="t" fillcolor="#000000" stroked="f">
              <v:path arrowok="t"/>
              <v:fill/>
            </v:shape>
            <v:shape style="position:absolute;left:2308;top:481;width:6299;height:205" coordorigin="2308,481" coordsize="6299,205" path="m5529,502l5529,517,5528,513,5528,506,5529,502xe" filled="t" fillcolor="#000000" stroked="f">
              <v:path arrowok="t"/>
              <v:fill/>
            </v:shape>
            <v:shape style="position:absolute;left:2308;top:481;width:6299;height:205" coordorigin="2308,481" coordsize="6299,205" path="m5598,513l5599,502,5601,506,5601,514,5599,517,5598,513xe" filled="t" fillcolor="#000000" stroked="f">
              <v:path arrowok="t"/>
              <v:fill/>
            </v:shape>
            <v:shape style="position:absolute;left:2308;top:481;width:6299;height:205" coordorigin="2308,481" coordsize="6299,205" path="m5597,515l5598,513,5599,517,5597,520,5594,522,5592,520,5597,515xe" filled="t" fillcolor="#000000" stroked="f">
              <v:path arrowok="t"/>
              <v:fill/>
            </v:shape>
            <v:shape style="position:absolute;left:2308;top:481;width:6299;height:205" coordorigin="2308,481" coordsize="6299,205" path="m5590,524l5586,524,5589,521,5592,520,5594,522,5590,524xe" filled="t" fillcolor="#000000" stroked="f">
              <v:path arrowok="t"/>
              <v:fill/>
            </v:shape>
            <v:shape style="position:absolute;left:2308;top:481;width:6299;height:205" coordorigin="2308,481" coordsize="6299,205" path="m5579,520l5582,521,5581,524,5578,522,5575,515,5579,520xe" filled="t" fillcolor="#000000" stroked="f">
              <v:path arrowok="t"/>
              <v:fill/>
            </v:shape>
            <v:shape style="position:absolute;left:2308;top:481;width:6299;height:205" coordorigin="2308,481" coordsize="6299,205" path="m5590,496l5586,499,5582,499,5579,500,5578,497,5581,496,5590,496xe" filled="t" fillcolor="#000000" stroked="f">
              <v:path arrowok="t"/>
              <v:fill/>
            </v:shape>
            <v:shape style="position:absolute;left:2308;top:481;width:6299;height:205" coordorigin="2308,481" coordsize="6299,205" path="m5575,500l5578,497,5575,504,5574,506,5572,517,5572,502,5575,500xe" filled="t" fillcolor="#000000" stroked="f">
              <v:path arrowok="t"/>
              <v:fill/>
            </v:shape>
            <v:shape style="position:absolute;left:2308;top:481;width:6299;height:205" coordorigin="2308,481" coordsize="6299,205" path="m5572,502l5572,517,5571,514,5571,506,5572,502xe" filled="t" fillcolor="#000000" stroked="f">
              <v:path arrowok="t"/>
              <v:fill/>
            </v:shape>
            <v:shape style="position:absolute;left:2308;top:481;width:6299;height:205" coordorigin="2308,481" coordsize="6299,205" path="m5682,621l5677,611,5675,600,5676,577,5676,551,5679,530,5684,520,5691,512,5699,507,5708,502,5717,499,5744,499,5754,506,5751,523,5753,529,5753,537,5751,531,5749,525,5746,518,5743,502,5718,502,5709,505,5701,510,5693,515,5686,522,5682,531,5678,541,5676,564,5676,589,5680,610,5682,621xe" filled="t" fillcolor="#000000" stroked="f">
              <v:path arrowok="t"/>
              <v:fill/>
            </v:shape>
            <v:shape style="position:absolute;left:2308;top:481;width:6299;height:205" coordorigin="2308,481" coordsize="6299,205" path="m5767,509l5767,509,5778,525,5784,545,5781,546,5778,546,5760,546,5757,546,5756,536,5756,528,5754,506,5744,499,5729,496,5750,499,5756,503,5763,514,5759,535,5757,543,5781,543,5779,531,5774,520,5767,509xe" filled="t" fillcolor="#000000" stroked="f">
              <v:path arrowok="t"/>
              <v:fill/>
            </v:shape>
            <v:shape style="position:absolute;left:2308;top:481;width:6299;height:205" coordorigin="2308,481" coordsize="6299,205" path="m5757,543l5759,535,5763,514,5772,521,5774,520,5779,531,5777,532,5778,543,5757,543xe" filled="t" fillcolor="#000000" stroked="f">
              <v:path arrowok="t"/>
              <v:fill/>
            </v:shape>
            <v:shape style="position:absolute;left:2308;top:481;width:6299;height:205" coordorigin="2308,481" coordsize="6299,205" path="m5755,549l5754,546,5753,529,5751,523,5754,506,5756,528,5756,536,5755,549xe" filled="t" fillcolor="#000000" stroked="f">
              <v:path arrowok="t"/>
              <v:fill/>
            </v:shape>
            <v:shape style="position:absolute;left:2308;top:481;width:6299;height:205" coordorigin="2308,481" coordsize="6299,205" path="m5718,502l5743,502,5746,518,5749,525,5751,531,5747,527,5744,521,5738,515,5729,515,5718,502xe" filled="t" fillcolor="#000000" stroked="f">
              <v:path arrowok="t"/>
              <v:fill/>
            </v:shape>
            <v:shape style="position:absolute;left:2308;top:481;width:6299;height:205" coordorigin="2308,481" coordsize="6299,205" path="m5747,527l5743,523,5737,518,5718,518,5710,522,5705,530,5699,537,5697,548,5696,575,5697,548,5699,537,5699,589,5699,601,5696,590,5696,563,5697,536,5702,528,5709,520,5717,515,5738,515,5744,521,5747,527xe" filled="t" fillcolor="#000000" stroked="f">
              <v:path arrowok="t"/>
              <v:fill/>
            </v:shape>
            <v:shape style="position:absolute;left:2308;top:481;width:6299;height:205" coordorigin="2308,481" coordsize="6299,205" path="m5717,515l5709,520,5702,528,5697,536,5696,563,5696,590,5699,601,5696,602,5694,548,5701,510,5709,505,5717,515xe" filled="t" fillcolor="#000000" stroked="f">
              <v:path arrowok="t"/>
              <v:fill/>
            </v:shape>
            <v:shape style="position:absolute;left:2308;top:481;width:6299;height:205" coordorigin="2308,481" coordsize="6299,205" path="m5711,614l5717,620,5716,623,5708,634,5700,629,5693,590,5693,575,5693,590,5693,624,5690,626,5688,629,5682,621,5684,619,5687,617,5693,515,5693,563,5694,548,5696,602,5702,610,5708,619,5710,616,5711,614xe" filled="t" fillcolor="#000000" stroked="f">
              <v:path arrowok="t"/>
              <v:fill/>
            </v:shape>
            <v:shape style="position:absolute;left:2308;top:481;width:6299;height:205" coordorigin="2308,481" coordsize="6299,205" path="m5757,546l5760,546,5778,546,5778,546,5784,549,5755,549,5756,536,5757,546xe" filled="t" fillcolor="#000000" stroked="f">
              <v:path arrowok="t"/>
              <v:fill/>
            </v:shape>
            <v:shape style="position:absolute;left:2308;top:481;width:6299;height:205" coordorigin="2308,481" coordsize="6299,205" path="m5717,515l5709,505,5718,502,5729,515,5717,515xe" filled="t" fillcolor="#000000" stroked="f">
              <v:path arrowok="t"/>
              <v:fill/>
            </v:shape>
            <v:shape style="position:absolute;left:2308;top:481;width:6299;height:205" coordorigin="2308,481" coordsize="6299,205" path="m5694,548l5693,563,5693,515,5701,510,5694,548xe" filled="t" fillcolor="#000000" stroked="f">
              <v:path arrowok="t"/>
              <v:fill/>
            </v:shape>
            <v:shape style="position:absolute;left:2308;top:481;width:6299;height:205" coordorigin="2308,481" coordsize="6299,205" path="m5711,614l5718,617,5727,620,5737,620,5744,618,5748,614,5753,610,5756,603,5757,596,5760,593,5778,593,5781,593,5784,590,5784,593,5781,596,5760,596,5759,604,5756,612,5750,616,5745,621,5738,623,5727,623,5717,620,5711,614xe" filled="t" fillcolor="#000000" stroked="f">
              <v:path arrowok="t"/>
              <v:fill/>
            </v:shape>
            <v:shape style="position:absolute;left:2308;top:481;width:6299;height:205" coordorigin="2308,481" coordsize="6299,205" path="m5757,593l5757,596,5756,603,5755,590,5784,590,5778,593,5778,593,5760,593,5757,596,5757,593xe" filled="t" fillcolor="#000000" stroked="f">
              <v:path arrowok="t"/>
              <v:fill/>
            </v:shape>
            <v:shape style="position:absolute;left:2308;top:481;width:6299;height:205" coordorigin="2308,481" coordsize="6299,205" path="m5778,596l5780,608,5774,619,5765,627,5755,635,5743,639,5727,639,5717,636,5716,623,5717,620,5727,623,5727,636,5742,636,5754,633,5763,625,5772,617,5777,607,5778,596xe" filled="t" fillcolor="#000000" stroked="f">
              <v:path arrowok="t"/>
              <v:fill/>
            </v:shape>
            <v:shape style="position:absolute;left:2308;top:481;width:6299;height:205" coordorigin="2308,481" coordsize="6299,205" path="m5704,609l5710,616,5708,619,5702,610,5699,601,5702,600,5707,607,5710,616,5704,609xe" filled="t" fillcolor="#000000" stroked="f">
              <v:path arrowok="t"/>
              <v:fill/>
            </v:shape>
            <v:shape style="position:absolute;left:2308;top:481;width:6299;height:205" coordorigin="2308,481" coordsize="6299,205" path="m5759,604l5760,596,5778,596,5777,607,5772,617,5763,625,5759,604xe" filled="t" fillcolor="#000000" stroked="f">
              <v:path arrowok="t"/>
              <v:fill/>
            </v:shape>
            <v:shape style="position:absolute;left:2308;top:481;width:6299;height:205" coordorigin="2308,481" coordsize="6299,205" path="m5745,621l5750,616,5756,612,5759,604,5763,625,5754,633,5745,621xe" filled="t" fillcolor="#000000" stroked="f">
              <v:path arrowok="t"/>
              <v:fill/>
            </v:shape>
            <v:shape style="position:absolute;left:2308;top:481;width:6299;height:205" coordorigin="2308,481" coordsize="6299,205" path="m5742,636l5727,636,5738,623,5745,621,5754,633,5742,636xe" filled="t" fillcolor="#000000" stroked="f">
              <v:path arrowok="t"/>
              <v:fill/>
            </v:shape>
            <v:shape style="position:absolute;left:2308;top:481;width:6299;height:205" coordorigin="2308,481" coordsize="6299,205" path="m5750,639l5729,642,5727,642,5717,639,5708,634,5716,623,5717,636,5727,639,5743,639,5750,639xe" filled="t" fillcolor="#000000" stroked="f">
              <v:path arrowok="t"/>
              <v:fill/>
            </v:shape>
            <v:shape style="position:absolute;left:2308;top:481;width:6299;height:205" coordorigin="2308,481" coordsize="6299,205" path="m5693,590l5700,629,5699,632,5697,634,5688,629,5690,626,5693,624,5693,590xe" filled="t" fillcolor="#000000" stroked="f">
              <v:path arrowok="t"/>
              <v:fill/>
            </v:shape>
            <v:shape style="position:absolute;left:2308;top:481;width:6299;height:205" coordorigin="2308,481" coordsize="6299,205" path="m5693,515l5687,617,5682,608,5678,599,5676,589,5676,564,5678,541,5682,531,5686,522,5693,515xe" filled="t" fillcolor="#000000" stroked="f">
              <v:path arrowok="t"/>
              <v:fill/>
            </v:shape>
            <v:shape style="position:absolute;left:2308;top:481;width:6299;height:205" coordorigin="2308,481" coordsize="6299,205" path="m5781,593l5778,593,5778,593,5784,590,5781,593xe" filled="t" fillcolor="#000000" stroked="f">
              <v:path arrowok="t"/>
              <v:fill/>
            </v:shape>
            <v:shape style="position:absolute;left:2308;top:481;width:6299;height:205" coordorigin="2308,481" coordsize="6299,205" path="m5780,608l5778,596,5781,596,5782,609,5777,621,5774,619,5780,608xe" filled="t" fillcolor="#000000" stroked="f">
              <v:path arrowok="t"/>
              <v:fill/>
            </v:shape>
            <v:shape style="position:absolute;left:2308;top:481;width:6299;height:205" coordorigin="2308,481" coordsize="6299,205" path="m5707,637l5708,634,5717,639,5716,642,5706,640,5699,632,5700,629,5708,634,5707,637xe" filled="t" fillcolor="#000000" stroked="f">
              <v:path arrowok="t"/>
              <v:fill/>
            </v:shape>
            <v:shape style="position:absolute;left:2308;top:481;width:6299;height:205" coordorigin="2308,481" coordsize="6299,205" path="m5676,589l5678,599,5682,608,5687,617,5684,619,5680,610,5676,589xe" filled="t" fillcolor="#000000" stroked="f">
              <v:path arrowok="t"/>
              <v:fill/>
            </v:shape>
            <v:shape style="position:absolute;left:2308;top:481;width:6299;height:205" coordorigin="2308,481" coordsize="6299,205" path="m5782,609l5781,596,5781,596,5784,593,5782,609xe" filled="t" fillcolor="#000000" stroked="f">
              <v:path arrowok="t"/>
              <v:fill/>
            </v:shape>
            <v:shape style="position:absolute;left:2308;top:481;width:6299;height:205" coordorigin="2308,481" coordsize="6299,205" path="m5767,629l5750,639,5755,635,5765,627,5774,619,5777,621,5767,629xe" filled="t" fillcolor="#000000" stroked="f">
              <v:path arrowok="t"/>
              <v:fill/>
            </v:shape>
            <v:shape style="position:absolute;left:2308;top:481;width:6299;height:205" coordorigin="2308,481" coordsize="6299,205" path="m5744,499l5717,499,5708,502,5699,507,5691,512,5684,520,5679,530,5675,540,5673,564,5675,540,5675,600,5677,611,5673,589,5673,577,5673,551,5677,529,5682,518,5688,510,5697,505,5706,499,5717,496,5729,496,5744,499xe" filled="t" fillcolor="#000000" stroked="f">
              <v:path arrowok="t"/>
              <v:fill/>
            </v:shape>
            <v:shape style="position:absolute;left:2308;top:481;width:6299;height:205" coordorigin="2308,481" coordsize="6299,205" path="m5672,601l5670,590,5672,539,5673,551,5673,577,5673,589,5677,611,5672,601xe" filled="t" fillcolor="#000000" stroked="f">
              <v:path arrowok="t"/>
              <v:fill/>
            </v:shape>
            <v:shape style="position:absolute;left:2308;top:481;width:6299;height:205" coordorigin="2308,481" coordsize="6299,205" path="m5718,617l5736,617,5742,615,5746,612,5751,608,5753,602,5754,593,5755,590,5756,603,5753,610,5748,614,5744,618,5737,620,5727,620,5718,617xe" filled="t" fillcolor="#000000" stroked="f">
              <v:path arrowok="t"/>
              <v:fill/>
            </v:shape>
            <v:shape style="position:absolute;left:2308;top:481;width:6299;height:205" coordorigin="2308,481" coordsize="6299,205" path="m5781,546l5784,545,5784,549,5778,546,5778,546,5781,546xe" filled="t" fillcolor="#000000" stroked="f">
              <v:path arrowok="t"/>
              <v:fill/>
            </v:shape>
            <v:shape style="position:absolute;left:2308;top:481;width:6299;height:205" coordorigin="2308,481" coordsize="6299,205" path="m5779,531l5781,543,5778,543,5777,532,5779,531xe" filled="t" fillcolor="#000000" stroked="f">
              <v:path arrowok="t"/>
              <v:fill/>
            </v:shape>
            <v:shape style="position:absolute;left:2308;top:481;width:6299;height:205" coordorigin="2308,481" coordsize="6299,205" path="m5765,511l5774,520,5772,521,5763,514,5756,503,5767,509,5774,520,5765,511xe" filled="t" fillcolor="#000000" stroked="f">
              <v:path arrowok="t"/>
              <v:fill/>
            </v:shape>
            <v:shape style="position:absolute;left:2308;top:481;width:6299;height:205" coordorigin="2308,481" coordsize="6299,205" path="m5676,551l5676,577,5675,600,5675,540,5679,530,5676,551xe" filled="t" fillcolor="#000000" stroked="f">
              <v:path arrowok="t"/>
              <v:fill/>
            </v:shape>
            <v:shape style="position:absolute;left:2308;top:481;width:6299;height:205" coordorigin="2308,481" coordsize="6299,205" path="m5743,523l5737,521,5719,521,5712,525,5707,531,5702,538,5699,549,5699,563,5699,537,5705,530,5710,522,5718,518,5737,518,5743,523xe" filled="t" fillcolor="#000000" stroked="f">
              <v:path arrowok="t"/>
              <v:fill/>
            </v:shape>
            <v:shape style="position:absolute;left:2308;top:481;width:6299;height:205" coordorigin="2308,481" coordsize="6299,205" path="m5672,539l5670,590,5670,577,5670,551,5672,539xe" filled="t" fillcolor="#000000" stroked="f">
              <v:path arrowok="t"/>
              <v:fill/>
            </v:shape>
            <v:shape style="position:absolute;left:2308;top:481;width:6299;height:205" coordorigin="2308,481" coordsize="6299,205" path="m5885,562l5888,583,5885,585,5888,583,5888,597,5819,597,5820,611,5825,616,5831,621,5832,619,5834,616,5839,618,5838,621,5838,624,5831,636,5820,632,5817,603,5819,594,5885,594,5885,569,5885,562xe" filled="t" fillcolor="#000000" stroked="f">
              <v:path arrowok="t"/>
              <v:fill/>
            </v:shape>
            <v:shape style="position:absolute;left:2308;top:481;width:6299;height:205" coordorigin="2308,481" coordsize="6299,205" path="m5803,550l5809,543,5811,545,5813,548,5816,591,5816,594,5822,594,5882,591,5885,591,5885,594,5819,594,5817,603,5812,624,5808,553,5806,552,5803,550xe" filled="t" fillcolor="#000000" stroked="f">
              <v:path arrowok="t"/>
              <v:fill/>
            </v:shape>
            <v:shape style="position:absolute;left:2308;top:481;width:6299;height:205" coordorigin="2308,481" coordsize="6299,205" path="m5822,578l5816,580,5820,543,5820,562,5820,574,5822,577,5866,580,5882,591,5822,594,5816,594,5816,591,5816,580,5822,578,5819,577,5819,574,5818,569,5816,577,5822,578xe" filled="t" fillcolor="#000000" stroked="f">
              <v:path arrowok="t"/>
              <v:fill/>
            </v:shape>
            <v:shape style="position:absolute;left:2308;top:481;width:6299;height:205" coordorigin="2308,481" coordsize="6299,205" path="m5885,562l5885,569,5882,569,5882,591,5866,580,5866,575,5865,567,5863,561,5860,562,5858,564,5854,560,5857,558,5859,556,5865,541,5872,549,5866,576,5872,549,5879,558,5881,556,5885,562xe" filled="t" fillcolor="#000000" stroked="f">
              <v:path arrowok="t"/>
              <v:fill/>
            </v:shape>
            <v:shape style="position:absolute;left:2308;top:481;width:6299;height:205" coordorigin="2308,481" coordsize="6299,205" path="m5885,562l5881,556,5874,547,5866,539,5856,534,5842,537,5835,550,5831,555,5829,561,5826,565,5827,559,5829,552,5834,537,5842,534,5857,531,5868,536,5876,546,5885,562xe" filled="t" fillcolor="#000000" stroked="f">
              <v:path arrowok="t"/>
              <v:fill/>
            </v:shape>
            <v:shape style="position:absolute;left:2308;top:481;width:6299;height:205" coordorigin="2308,481" coordsize="6299,205" path="m5823,571l5823,563,5824,557,5826,539,5833,534,5842,531,5857,531,5842,534,5834,537,5829,552,5827,559,5823,571xe" filled="t" fillcolor="#000000" stroked="f">
              <v:path arrowok="t"/>
              <v:fill/>
            </v:shape>
            <v:shape style="position:absolute;left:2308;top:481;width:6299;height:205" coordorigin="2308,481" coordsize="6299,205" path="m5842,531l5833,534,5825,536,5818,541,5811,545,5809,543,5817,538,5824,534,5833,531,5842,531xe" filled="t" fillcolor="#000000" stroked="f">
              <v:path arrowok="t"/>
              <v:fill/>
            </v:shape>
            <v:shape style="position:absolute;left:2308;top:481;width:6299;height:205" coordorigin="2308,481" coordsize="6299,205" path="m5796,587l5798,567,5796,605,5796,576,5799,558,5803,550,5806,552,5802,559,5798,567,5796,587,5796,589,5796,587xe" filled="t" fillcolor="#000000" stroked="f">
              <v:path arrowok="t"/>
              <v:fill/>
            </v:shape>
            <v:shape style="position:absolute;left:2308;top:481;width:6299;height:205" coordorigin="2308,481" coordsize="6299,205" path="m5795,567l5799,558,5796,576,5796,605,5793,591,5793,576,5795,567xe" filled="t" fillcolor="#000000" stroked="f">
              <v:path arrowok="t"/>
              <v:fill/>
            </v:shape>
            <v:shape style="position:absolute;left:2308;top:481;width:6299;height:205" coordorigin="2308,481" coordsize="6299,205" path="m5882,591l5882,569,5885,569,5885,591,5882,591,5882,585,5882,591xe" filled="t" fillcolor="#000000" stroked="f">
              <v:path arrowok="t"/>
              <v:fill/>
            </v:shape>
            <v:shape style="position:absolute;left:2308;top:481;width:6299;height:205" coordorigin="2308,481" coordsize="6299,205" path="m5881,556l5879,558,5872,549,5865,541,5855,537,5849,550,5842,553,5837,556,5832,557,5836,553,5842,550,5842,537,5856,534,5866,539,5874,547,5881,556xe" filled="t" fillcolor="#000000" stroked="f">
              <v:path arrowok="t"/>
              <v:fill/>
            </v:shape>
            <v:shape style="position:absolute;left:2308;top:481;width:6299;height:205" coordorigin="2308,481" coordsize="6299,205" path="m5833,534l5826,539,5820,543,5813,548,5811,545,5818,541,5825,536,5833,534xe" filled="t" fillcolor="#000000" stroked="f">
              <v:path arrowok="t"/>
              <v:fill/>
            </v:shape>
            <v:shape style="position:absolute;left:2308;top:481;width:6299;height:205" coordorigin="2308,481" coordsize="6299,205" path="m5799,587l5801,568,5799,604,5799,577,5802,559,5806,552,5808,553,5805,561,5801,568,5799,587,5799,589,5799,587xe" filled="t" fillcolor="#000000" stroked="f">
              <v:path arrowok="t"/>
              <v:fill/>
            </v:shape>
            <v:shape style="position:absolute;left:2308;top:481;width:6299;height:205" coordorigin="2308,481" coordsize="6299,205" path="m5807,628l5797,611,5796,605,5798,567,5802,559,5799,577,5799,604,5801,617,5807,628xe" filled="t" fillcolor="#000000" stroked="f">
              <v:path arrowok="t"/>
              <v:fill/>
            </v:shape>
            <v:shape style="position:absolute;left:2308;top:481;width:6299;height:205" coordorigin="2308,481" coordsize="6299,205" path="m5871,604l5871,609,5869,611,5867,620,5860,635,5853,639,5845,642,5829,642,5817,638,5807,628,5801,617,5809,626,5818,635,5830,639,5845,639,5853,636,5857,624,5865,617,5869,611,5871,604xe" filled="t" fillcolor="#000000" stroked="f">
              <v:path arrowok="t"/>
              <v:fill/>
            </v:shape>
            <v:shape style="position:absolute;left:2308;top:481;width:6299;height:205" coordorigin="2308,481" coordsize="6299,205" path="m5871,604l5869,611,5865,617,5856,621,5846,621,5839,618,5855,618,5863,614,5869,607,5871,604xe" filled="t" fillcolor="#000000" stroked="f">
              <v:path arrowok="t"/>
              <v:fill/>
            </v:shape>
            <v:shape style="position:absolute;left:2308;top:481;width:6299;height:205" coordorigin="2308,481" coordsize="6299,205" path="m5839,618l5846,621,5846,624,5845,636,5845,639,5830,639,5831,636,5838,624,5838,621,5839,618xe" filled="t" fillcolor="#000000" stroked="f">
              <v:path arrowok="t"/>
              <v:fill/>
            </v:shape>
            <v:shape style="position:absolute;left:2308;top:481;width:6299;height:205" coordorigin="2308,481" coordsize="6299,205" path="m5823,601l5825,607,5829,612,5834,616,5832,619,5827,614,5823,601xe" filled="t" fillcolor="#000000" stroked="f">
              <v:path arrowok="t"/>
              <v:fill/>
            </v:shape>
            <v:shape style="position:absolute;left:2308;top:481;width:6299;height:205" coordorigin="2308,481" coordsize="6299,205" path="m5822,609l5823,601,5827,614,5825,616,5820,611,5820,602,5822,597,5823,601,5822,609xe" filled="t" fillcolor="#000000" stroked="f">
              <v:path arrowok="t"/>
              <v:fill/>
            </v:shape>
            <v:shape style="position:absolute;left:2308;top:481;width:6299;height:205" coordorigin="2308,481" coordsize="6299,205" path="m5819,597l5822,597,5820,602,5820,611,5819,597,5819,597xe" filled="t" fillcolor="#000000" stroked="f">
              <v:path arrowok="t"/>
              <v:fill/>
            </v:shape>
            <v:shape style="position:absolute;left:2308;top:481;width:6299;height:205" coordorigin="2308,481" coordsize="6299,205" path="m5867,620l5869,611,5871,609,5874,610,5888,620,5886,622,5884,620,5874,611,5872,613,5867,620xe" filled="t" fillcolor="#000000" stroked="f">
              <v:path arrowok="t"/>
              <v:fill/>
            </v:shape>
            <v:shape style="position:absolute;left:2308;top:481;width:6299;height:205" coordorigin="2308,481" coordsize="6299,205" path="m5845,639l5845,636,5846,624,5856,621,5865,617,5857,624,5853,636,5845,639xe" filled="t" fillcolor="#000000" stroked="f">
              <v:path arrowok="t"/>
              <v:fill/>
            </v:shape>
            <v:shape style="position:absolute;left:2308;top:481;width:6299;height:205" coordorigin="2308,481" coordsize="6299,205" path="m5831,621l5825,616,5827,614,5832,619,5831,621xe" filled="t" fillcolor="#000000" stroked="f">
              <v:path arrowok="t"/>
              <v:fill/>
            </v:shape>
            <v:shape style="position:absolute;left:2308;top:481;width:6299;height:205" coordorigin="2308,481" coordsize="6299,205" path="m5853,642l5853,639,5860,635,5867,620,5872,613,5874,611,5884,620,5880,626,5877,624,5874,631,5869,637,5861,641,5867,634,5872,629,5880,621,5882,622,5881,619,5880,621,5872,629,5866,632,5861,638,5853,642xe" filled="t" fillcolor="#000000" stroked="f">
              <v:path arrowok="t"/>
              <v:fill/>
            </v:shape>
            <v:shape style="position:absolute;left:2308;top:481;width:6299;height:205" coordorigin="2308,481" coordsize="6299,205" path="m5812,624l5817,603,5820,632,5818,635,5809,626,5803,615,5805,561,5808,553,5812,624xe" filled="t" fillcolor="#000000" stroked="f">
              <v:path arrowok="t"/>
              <v:fill/>
            </v:shape>
            <v:shape style="position:absolute;left:2308;top:481;width:6299;height:205" coordorigin="2308,481" coordsize="6299,205" path="m5803,615l5809,626,5801,617,5799,604,5801,568,5805,561,5803,615xe" filled="t" fillcolor="#000000" stroked="f">
              <v:path arrowok="t"/>
              <v:fill/>
            </v:shape>
            <v:shape style="position:absolute;left:2308;top:481;width:6299;height:205" coordorigin="2308,481" coordsize="6299,205" path="m5880,626l5884,620,5882,628,5876,633,5874,631,5877,624,5880,626xe" filled="t" fillcolor="#000000" stroked="f">
              <v:path arrowok="t"/>
              <v:fill/>
            </v:shape>
            <v:shape style="position:absolute;left:2308;top:481;width:6299;height:205" coordorigin="2308,481" coordsize="6299,205" path="m5867,634l5861,641,5861,638,5866,632,5872,629,5867,634xe" filled="t" fillcolor="#000000" stroked="f">
              <v:path arrowok="t"/>
              <v:fill/>
            </v:shape>
            <v:shape style="position:absolute;left:2308;top:481;width:6299;height:205" coordorigin="2308,481" coordsize="6299,205" path="m5830,639l5818,635,5820,632,5831,636,5830,639xe" filled="t" fillcolor="#000000" stroked="f">
              <v:path arrowok="t"/>
              <v:fill/>
            </v:shape>
            <v:shape style="position:absolute;left:2308;top:481;width:6299;height:205" coordorigin="2308,481" coordsize="6299,205" path="m5871,609l5871,604,5888,620,5874,610,5871,609xe" filled="t" fillcolor="#000000" stroked="f">
              <v:path arrowok="t"/>
              <v:fill/>
            </v:shape>
            <v:shape style="position:absolute;left:2308;top:481;width:6299;height:205" coordorigin="2308,481" coordsize="6299,205" path="m5865,541l5859,556,5855,552,5853,554,5851,557,5847,556,5848,553,5849,550,5855,537,5865,541xe" filled="t" fillcolor="#000000" stroked="f">
              <v:path arrowok="t"/>
              <v:fill/>
            </v:shape>
            <v:shape style="position:absolute;left:2308;top:481;width:6299;height:205" coordorigin="2308,481" coordsize="6299,205" path="m5842,537l5842,550,5836,553,5832,557,5829,561,5831,555,5835,550,5842,537xe" filled="t" fillcolor="#000000" stroked="f">
              <v:path arrowok="t"/>
              <v:fill/>
            </v:shape>
            <v:shape style="position:absolute;left:2308;top:481;width:6299;height:205" coordorigin="2308,481" coordsize="6299,205" path="m5826,539l5824,557,5820,570,5823,574,5860,577,5863,577,5863,574,5862,568,5863,574,5860,576,5863,576,5863,577,5860,577,5860,574,5860,562,5863,561,5863,574,5863,561,5866,580,5822,577,5820,574,5820,562,5826,539xe" filled="t" fillcolor="#000000" stroked="f">
              <v:path arrowok="t"/>
              <v:fill/>
            </v:shape>
            <v:shape style="position:absolute;left:2308;top:481;width:6299;height:205" coordorigin="2308,481" coordsize="6299,205" path="m5816,580l5816,591,5813,548,5820,543,5816,580xe" filled="t" fillcolor="#000000" stroked="f">
              <v:path arrowok="t"/>
              <v:fill/>
            </v:shape>
            <v:shape style="position:absolute;left:2308;top:481;width:6299;height:205" coordorigin="2308,481" coordsize="6299,205" path="m5860,577l5823,574,5860,574,5860,577xe" filled="t" fillcolor="#000000" stroked="f">
              <v:path arrowok="t"/>
              <v:fill/>
            </v:shape>
            <v:shape style="position:absolute;left:2308;top:481;width:6299;height:205" coordorigin="2308,481" coordsize="6299,205" path="m5859,569l5858,564,5860,562,5860,574,5859,569xe" filled="t" fillcolor="#000000" stroked="f">
              <v:path arrowok="t"/>
              <v:fill/>
            </v:shape>
            <v:shape style="position:absolute;left:2308;top:481;width:6299;height:205" coordorigin="2308,481" coordsize="6299,205" path="m5853,554l5855,552,5857,558,5854,560,5851,557,5853,554xe" filled="t" fillcolor="#000000" stroked="f">
              <v:path arrowok="t"/>
              <v:fill/>
            </v:shape>
            <v:shape style="position:absolute;left:2308;top:481;width:6299;height:205" coordorigin="2308,481" coordsize="6299,205" path="m5842,556l5837,556,5842,553,5848,553,5847,556,5842,556xe" filled="t" fillcolor="#000000" stroked="f">
              <v:path arrowok="t"/>
              <v:fill/>
            </v:shape>
            <v:shape style="position:absolute;left:2308;top:481;width:6299;height:205" coordorigin="2308,481" coordsize="6299,205" path="m5823,563l5823,571,5823,574,5820,570,5824,557,5823,563xe" filled="t" fillcolor="#000000" stroked="f">
              <v:path arrowok="t"/>
              <v:fill/>
            </v:shape>
            <v:shape style="position:absolute;left:2308;top:481;width:6299;height:205" coordorigin="2308,481" coordsize="6299,205" path="m5866,580l5863,561,5865,567,5866,575,5866,580xe" filled="t" fillcolor="#000000" stroked="f">
              <v:path arrowok="t"/>
              <v:fill/>
            </v:shape>
            <v:shape style="position:absolute;left:2308;top:481;width:6299;height:205" coordorigin="2308,481" coordsize="6299,205" path="m5819,577l5822,578,5816,577,5818,569,5819,574,5819,577xe" filled="t" fillcolor="#000000" stroked="f">
              <v:path arrowok="t"/>
              <v:fill/>
            </v:shape>
            <v:shape style="position:absolute;left:2308;top:481;width:6299;height:205" coordorigin="2308,481" coordsize="6299,205" path="m5928,566l5928,640,5925,637,5903,637,5903,539,5906,536,5924,536,5924,539,5924,543,5927,540,5930,536,5941,531,5954,531,5976,537,5985,559,5983,571,5986,634,5987,554,5989,570,5989,640,5986,637,5983,634,5977,547,5975,540,5954,534,5942,534,5932,539,5927,544,5925,548,5922,546,5921,539,5921,536,5906,539,5903,634,5925,634,5928,567,5928,566xe" filled="t" fillcolor="#000000" stroked="f">
              <v:path arrowok="t"/>
              <v:fill/>
            </v:shape>
            <v:shape style="position:absolute;left:2308;top:481;width:6299;height:205" coordorigin="2308,481" coordsize="6299,205" path="m5959,562l5957,560,5957,554,5953,550,5935,550,5928,555,5923,564,5922,634,5921,539,5922,546,5922,556,5922,565,5927,550,5934,541,5943,537,5954,537,5958,552,5959,558,5959,562xe" filled="t" fillcolor="#000000" stroked="f">
              <v:path arrowok="t"/>
              <v:fill/>
            </v:shape>
            <v:shape style="position:absolute;left:2308;top:481;width:6299;height:205" coordorigin="2308,481" coordsize="6299,205" path="m5903,539l5903,536,5927,533,5924,543,5924,539,5924,536,5906,536,5903,539xe" filled="t" fillcolor="#000000" stroked="f">
              <v:path arrowok="t"/>
              <v:fill/>
            </v:shape>
            <v:shape style="position:absolute;left:2308;top:481;width:6299;height:205" coordorigin="2308,481" coordsize="6299,205" path="m5906,539l5921,536,5921,539,5906,634,5903,634,5906,539xe" filled="t" fillcolor="#000000" stroked="f">
              <v:path arrowok="t"/>
              <v:fill/>
            </v:shape>
            <v:shape style="position:absolute;left:2308;top:481;width:6299;height:205" coordorigin="2308,481" coordsize="6299,205" path="m5922,634l5923,564,5925,565,5928,565,5930,557,5937,553,5952,553,5955,557,5951,556,5938,556,5932,560,5928,566,5928,567,5925,634,5922,634xe" filled="t" fillcolor="#000000" stroked="f">
              <v:path arrowok="t"/>
              <v:fill/>
            </v:shape>
            <v:shape style="position:absolute;left:2308;top:481;width:6299;height:205" coordorigin="2308,481" coordsize="6299,205" path="m5927,540l5924,543,5927,533,5927,536,5927,540xe" filled="t" fillcolor="#000000" stroked="f">
              <v:path arrowok="t"/>
              <v:fill/>
            </v:shape>
            <v:shape style="position:absolute;left:2308;top:481;width:6299;height:205" coordorigin="2308,481" coordsize="6299,205" path="m5906,637l5928,640,5900,640,5900,533,5927,533,5903,536,5903,637,5906,637xe" filled="t" fillcolor="#000000" stroked="f">
              <v:path arrowok="t"/>
              <v:fill/>
            </v:shape>
            <v:shape style="position:absolute;left:2308;top:481;width:6299;height:205" coordorigin="2308,481" coordsize="6299,205" path="m5961,566l5959,562,5959,558,5958,552,5954,537,5943,537,5934,541,5928,548,5925,548,5927,544,5932,539,5942,534,5954,534,5959,538,5962,556,5962,561,5961,566xe" filled="t" fillcolor="#000000" stroked="f">
              <v:path arrowok="t"/>
              <v:fill/>
            </v:shape>
            <v:shape style="position:absolute;left:2308;top:481;width:6299;height:205" coordorigin="2308,481" coordsize="6299,205" path="m5986,637l5989,640,5967,637,5967,572,5967,634,5964,634,5964,637,5962,561,5962,556,5959,538,5954,534,5975,540,5977,547,5965,559,5964,565,5964,572,5965,559,5967,565,5977,547,5983,634,5983,637,5986,637xe" filled="t" fillcolor="#000000" stroked="f">
              <v:path arrowok="t"/>
              <v:fill/>
            </v:shape>
            <v:shape style="position:absolute;left:2308;top:481;width:6299;height:205" coordorigin="2308,481" coordsize="6299,205" path="m5957,560l5955,557,5952,553,5937,553,5930,557,5925,565,5923,564,5928,555,5935,550,5953,550,5957,554,5957,560xe" filled="t" fillcolor="#000000" stroked="f">
              <v:path arrowok="t"/>
              <v:fill/>
            </v:shape>
            <v:shape style="position:absolute;left:2308;top:481;width:6299;height:205" coordorigin="2308,481" coordsize="6299,205" path="m5964,637l5964,634,5967,634,5967,637,5989,640,5961,640,5962,561,5964,637xe" filled="t" fillcolor="#000000" stroked="f">
              <v:path arrowok="t"/>
              <v:fill/>
            </v:shape>
            <v:shape style="position:absolute;left:2308;top:481;width:6299;height:205" coordorigin="2308,481" coordsize="6299,205" path="m5961,572l5961,566,5962,561,5961,640,5961,572xe" filled="t" fillcolor="#000000" stroked="f">
              <v:path arrowok="t"/>
              <v:fill/>
            </v:shape>
            <v:shape style="position:absolute;left:2308;top:481;width:6299;height:205" coordorigin="2308,481" coordsize="6299,205" path="m5983,571l5985,559,5986,571,5985,559,5976,537,5987,554,5986,634,5983,571xe" filled="t" fillcolor="#000000" stroked="f">
              <v:path arrowok="t"/>
              <v:fill/>
            </v:shape>
            <v:shape style="position:absolute;left:2308;top:481;width:6299;height:205" coordorigin="2308,481" coordsize="6299,205" path="m5927,550l5922,565,5922,556,5922,546,5925,548,5928,548,5934,541,5927,550xe" filled="t" fillcolor="#000000" stroked="f">
              <v:path arrowok="t"/>
              <v:fill/>
            </v:shape>
            <v:shape style="position:absolute;left:2308;top:481;width:6299;height:205" coordorigin="2308,481" coordsize="6299,205" path="m5928,640l5906,637,5925,637,5928,640xe" filled="t" fillcolor="#000000" stroked="f">
              <v:path arrowok="t"/>
              <v:fill/>
            </v:shape>
            <v:shape style="position:absolute;left:2308;top:481;width:6299;height:205" coordorigin="2308,481" coordsize="6299,205" path="m6062,615l6065,617,6063,621,6069,634,6060,639,6048,642,6039,642,6031,641,6024,638,6017,634,6012,630,6008,624,6005,612,6005,606,6002,606,6002,603,6030,603,6008,606,6008,609,6007,617,6010,622,6014,628,6019,632,6026,635,6032,638,6039,639,6048,639,6059,636,6060,624,6062,619,6062,615xe" filled="t" fillcolor="#000000" stroked="f">
              <v:path arrowok="t"/>
              <v:fill/>
            </v:shape>
            <v:shape style="position:absolute;left:2308;top:481;width:6299;height:205" coordorigin="2308,481" coordsize="6299,205" path="m6057,618l6059,621,6055,625,6059,636,6048,639,6039,639,6032,638,6026,635,6019,632,6014,628,6010,622,6008,611,6008,606,6030,603,6029,615,6033,618,6037,621,6042,622,6048,622,6053,619,6057,618,6054,622,6048,625,6041,625,6036,624,6031,620,6027,611,6027,606,6024,606,6024,609,6010,616,6013,621,6016,626,6021,629,6027,632,6033,635,6040,636,6048,636,6048,625,6054,622,6057,618xe" filled="t" fillcolor="#000000" stroked="f">
              <v:path arrowok="t"/>
              <v:fill/>
            </v:shape>
            <v:shape style="position:absolute;left:2308;top:481;width:6299;height:205" coordorigin="2308,481" coordsize="6299,205" path="m6029,594l6025,589,6027,586,6027,569,6029,555,6030,560,6032,557,6032,570,6035,572,6038,574,6044,576,6053,578,6062,580,6069,582,6074,585,6079,588,6083,591,6085,600,6086,604,6088,599,6089,618,6088,627,6079,633,6085,625,6086,617,6086,609,6086,617,6083,596,6080,593,6077,590,6072,588,6067,585,6061,583,6052,581,6043,579,6036,577,6033,575,6030,568,6030,564,6030,568,6029,572,6032,589,6031,591,6029,594xe" filled="t" fillcolor="#000000" stroked="f">
              <v:path arrowok="t"/>
              <v:fill/>
            </v:shape>
            <v:shape style="position:absolute;left:2308;top:481;width:6299;height:205" coordorigin="2308,481" coordsize="6299,205" path="m6082,623l6083,596,6086,617,6085,625,6077,631,6076,628,6077,590,6080,593,6083,596,6082,623xe" filled="t" fillcolor="#000000" stroked="f">
              <v:path arrowok="t"/>
              <v:fill/>
            </v:shape>
            <v:shape style="position:absolute;left:2308;top:481;width:6299;height:205" coordorigin="2308,481" coordsize="6299,205" path="m6067,585l6072,588,6069,610,6072,588,6077,590,6076,628,6069,615,6069,605,6067,585xe" filled="t" fillcolor="#000000" stroked="f">
              <v:path arrowok="t"/>
              <v:fill/>
            </v:shape>
            <v:shape style="position:absolute;left:2308;top:481;width:6299;height:205" coordorigin="2308,481" coordsize="6299,205" path="m6079,633l6071,639,6070,637,6069,634,6067,618,6067,601,6063,598,6059,596,6058,599,6057,601,6051,600,6052,597,6053,594,6061,583,6067,585,6069,605,6069,615,6076,628,6077,631,6079,633xe" filled="t" fillcolor="#000000" stroked="f">
              <v:path arrowok="t"/>
              <v:fill/>
            </v:shape>
            <v:shape style="position:absolute;left:2308;top:481;width:6299;height:205" coordorigin="2308,481" coordsize="6299,205" path="m6067,618l6066,614,6066,610,6066,614,6067,618,6069,634,6063,621,6065,617,6066,606,6067,601,6067,618xe" filled="t" fillcolor="#000000" stroked="f">
              <v:path arrowok="t"/>
              <v:fill/>
            </v:shape>
            <v:shape style="position:absolute;left:2308;top:481;width:6299;height:205" coordorigin="2308,481" coordsize="6299,205" path="m6059,636l6055,625,6059,621,6060,616,6062,615,6062,619,6060,624,6059,636xe" filled="t" fillcolor="#000000" stroked="f">
              <v:path arrowok="t"/>
              <v:fill/>
            </v:shape>
            <v:shape style="position:absolute;left:2308;top:481;width:6299;height:205" coordorigin="2308,481" coordsize="6299,205" path="m6048,625l6048,636,6040,636,6033,635,6027,617,6027,609,6024,609,6024,606,6027,606,6027,611,6031,620,6036,624,6041,625,6048,625xe" filled="t" fillcolor="#000000" stroked="f">
              <v:path arrowok="t"/>
              <v:fill/>
            </v:shape>
            <v:shape style="position:absolute;left:2308;top:481;width:6299;height:205" coordorigin="2308,481" coordsize="6299,205" path="m6016,626l6024,609,6024,612,6027,617,6033,635,6027,632,6021,629,6016,626xe" filled="t" fillcolor="#000000" stroked="f">
              <v:path arrowok="t"/>
              <v:fill/>
            </v:shape>
            <v:shape style="position:absolute;left:2308;top:481;width:6299;height:205" coordorigin="2308,481" coordsize="6299,205" path="m6013,621l6010,616,6024,609,6016,626,6013,621xe" filled="t" fillcolor="#000000" stroked="f">
              <v:path arrowok="t"/>
              <v:fill/>
            </v:shape>
            <v:shape style="position:absolute;left:2308;top:481;width:6299;height:205" coordorigin="2308,481" coordsize="6299,205" path="m6033,575l6036,577,6043,579,6052,581,6061,583,6053,594,6045,592,6038,591,6033,575xe" filled="t" fillcolor="#000000" stroked="f">
              <v:path arrowok="t"/>
              <v:fill/>
            </v:shape>
            <v:shape style="position:absolute;left:2308;top:481;width:6299;height:205" coordorigin="2308,481" coordsize="6299,205" path="m6051,600l6044,598,6037,593,6032,589,6029,572,6030,568,6033,575,6038,591,6045,595,6051,600xe" filled="t" fillcolor="#000000" stroked="f">
              <v:path arrowok="t"/>
              <v:fill/>
            </v:shape>
            <v:shape style="position:absolute;left:2308;top:481;width:6299;height:205" coordorigin="2308,481" coordsize="6299,205" path="m6017,541l6025,534,6027,537,6028,540,6027,559,6027,564,6027,559,6028,540,6029,555,6027,569,6027,586,6021,545,6019,543,6017,541xe" filled="t" fillcolor="#000000" stroked="f">
              <v:path arrowok="t"/>
              <v:fill/>
            </v:shape>
            <v:shape style="position:absolute;left:2308;top:481;width:6299;height:205" coordorigin="2308,481" coordsize="6299,205" path="m6024,612l6024,609,6027,609,6027,617,6024,612xe" filled="t" fillcolor="#000000" stroked="f">
              <v:path arrowok="t"/>
              <v:fill/>
            </v:shape>
            <v:shape style="position:absolute;left:2308;top:481;width:6299;height:205" coordorigin="2308,481" coordsize="6299,205" path="m6065,603l6067,601,6066,606,6065,617,6063,613,6063,607,6062,605,6061,601,6063,598,6067,601,6065,603xe" filled="t" fillcolor="#000000" stroked="f">
              <v:path arrowok="t"/>
              <v:fill/>
            </v:shape>
            <v:shape style="position:absolute;left:2308;top:481;width:6299;height:205" coordorigin="2308,481" coordsize="6299,205" path="m6061,601l6062,605,6060,603,6058,599,6059,596,6063,598,6061,601xe" filled="t" fillcolor="#000000" stroked="f">
              <v:path arrowok="t"/>
              <v:fill/>
            </v:shape>
            <v:shape style="position:absolute;left:2308;top:481;width:6299;height:205" coordorigin="2308,481" coordsize="6299,205" path="m6052,597l6051,600,6045,595,6045,592,6053,594,6052,597xe" filled="t" fillcolor="#000000" stroked="f">
              <v:path arrowok="t"/>
              <v:fill/>
            </v:shape>
            <v:shape style="position:absolute;left:2308;top:481;width:6299;height:205" coordorigin="2308,481" coordsize="6299,205" path="m6031,591l6032,589,6037,593,6036,596,6029,594,6031,591xe" filled="t" fillcolor="#000000" stroked="f">
              <v:path arrowok="t"/>
              <v:fill/>
            </v:shape>
            <v:shape style="position:absolute;left:2308;top:481;width:6299;height:205" coordorigin="2308,481" coordsize="6299,205" path="m6027,586l6025,589,6014,583,6008,575,6012,549,6019,543,6021,545,6015,551,6011,557,6011,574,6016,581,6027,586xe" filled="t" fillcolor="#000000" stroked="f">
              <v:path arrowok="t"/>
              <v:fill/>
            </v:shape>
            <v:shape style="position:absolute;left:2308;top:481;width:6299;height:205" coordorigin="2308,481" coordsize="6299,205" path="m6011,557l6011,565,6015,551,6021,545,6027,586,6016,581,6011,574,6011,557xe" filled="t" fillcolor="#000000" stroked="f">
              <v:path arrowok="t"/>
              <v:fill/>
            </v:shape>
            <v:shape style="position:absolute;left:2308;top:481;width:6299;height:205" coordorigin="2308,481" coordsize="6299,205" path="m6089,603l6090,598,6089,618,6088,599,6085,595,6083,591,6079,588,6074,585,6069,582,6062,580,6053,578,6044,576,6038,574,6035,572,6032,570,6032,557,6033,566,6037,570,6039,571,6045,573,6053,575,6063,577,6070,580,6075,582,6081,585,6085,589,6088,593,6089,603,6089,609,6089,603xe" filled="t" fillcolor="#000000" stroked="f">
              <v:path arrowok="t"/>
              <v:fill/>
            </v:shape>
            <v:shape style="position:absolute;left:2308;top:481;width:6299;height:205" coordorigin="2308,481" coordsize="6299,205" path="m6060,639l6069,634,6070,637,6061,642,6048,642,6060,639xe" filled="t" fillcolor="#000000" stroked="f">
              <v:path arrowok="t"/>
              <v:fill/>
            </v:shape>
            <v:shape style="position:absolute;left:2308;top:481;width:6299;height:205" coordorigin="2308,481" coordsize="6299,205" path="m6007,617l6008,609,6008,611,6010,622,6007,617xe" filled="t" fillcolor="#000000" stroked="f">
              <v:path arrowok="t"/>
              <v:fill/>
            </v:shape>
            <v:shape style="position:absolute;left:2308;top:481;width:6299;height:205" coordorigin="2308,481" coordsize="6299,205" path="m6085,595l6088,599,6086,604,6085,600,6083,591,6085,595xe" filled="t" fillcolor="#000000" stroked="f">
              <v:path arrowok="t"/>
              <v:fill/>
            </v:shape>
            <v:shape style="position:absolute;left:2308;top:481;width:6299;height:205" coordorigin="2308,481" coordsize="6299,205" path="m6028,540l6036,534,6060,534,6068,540,6066,557,6065,562,6065,564,6066,557,6068,540,6069,537,6071,534,6079,541,6077,543,6075,546,6068,561,6068,564,6065,567,6064,559,6062,553,6059,537,6037,537,6028,540xe" filled="t" fillcolor="#000000" stroked="f">
              <v:path arrowok="t"/>
              <v:fill/>
            </v:shape>
            <v:shape style="position:absolute;left:2308;top:481;width:6299;height:205" coordorigin="2308,481" coordsize="6299,205" path="m6062,563l6061,560,6060,556,6059,550,6054,548,6047,551,6043,554,6040,555,6042,551,6047,548,6059,537,6062,553,6064,559,6062,563xe" filled="t" fillcolor="#000000" stroked="f">
              <v:path arrowok="t"/>
              <v:fill/>
            </v:shape>
            <v:shape style="position:absolute;left:2308;top:481;width:6299;height:205" coordorigin="2308,481" coordsize="6299,205" path="m6057,553l6059,550,6060,556,6058,558,6056,555,6053,551,6054,548,6059,550,6057,553xe" filled="t" fillcolor="#000000" stroked="f">
              <v:path arrowok="t"/>
              <v:fill/>
            </v:shape>
            <v:shape style="position:absolute;left:2308;top:481;width:6299;height:205" coordorigin="2308,481" coordsize="6299,205" path="m6053,551l6056,555,6052,554,6047,554,6047,551,6054,548,6053,551xe" filled="t" fillcolor="#000000" stroked="f">
              <v:path arrowok="t"/>
              <v:fill/>
            </v:shape>
            <v:shape style="position:absolute;left:2308;top:481;width:6299;height:205" coordorigin="2308,481" coordsize="6299,205" path="m6030,560l6029,555,6037,537,6047,537,6047,548,6042,551,6042,548,6037,550,6033,552,6030,560xe" filled="t" fillcolor="#000000" stroked="f">
              <v:path arrowok="t"/>
              <v:fill/>
            </v:shape>
            <v:shape style="position:absolute;left:2308;top:481;width:6299;height:205" coordorigin="2308,481" coordsize="6299,205" path="m6038,552l6042,548,6042,551,6040,555,6037,557,6035,555,6037,550,6042,548,6038,552xe" filled="t" fillcolor="#000000" stroked="f">
              <v:path arrowok="t"/>
              <v:fill/>
            </v:shape>
            <v:shape style="position:absolute;left:2308;top:481;width:6299;height:205" coordorigin="2308,481" coordsize="6299,205" path="m6035,555l6037,557,6035,559,6033,561,6032,557,6033,552,6037,550,6035,555xe" filled="t" fillcolor="#000000" stroked="f">
              <v:path arrowok="t"/>
              <v:fill/>
            </v:shape>
            <v:shape style="position:absolute;left:2308;top:481;width:6299;height:205" coordorigin="2308,481" coordsize="6299,205" path="m6077,543l6079,541,6087,548,6091,556,6088,567,6091,570,6065,567,6068,564,6068,567,6085,567,6088,564,6088,557,6084,549,6077,543xe" filled="t" fillcolor="#000000" stroked="f">
              <v:path arrowok="t"/>
              <v:fill/>
            </v:shape>
            <v:shape style="position:absolute;left:2308;top:481;width:6299;height:205" coordorigin="2308,481" coordsize="6299,205" path="m6085,564l6085,567,6068,567,6068,564,6075,546,6082,551,6085,558,6088,557,6088,564,6085,567,6085,564xe" filled="t" fillcolor="#000000" stroked="f">
              <v:path arrowok="t"/>
              <v:fill/>
            </v:shape>
            <v:shape style="position:absolute;left:2308;top:481;width:6299;height:205" coordorigin="2308,481" coordsize="6299,205" path="m6091,570l6088,567,6091,556,6091,570xe" filled="t" fillcolor="#000000" stroked="f">
              <v:path arrowok="t"/>
              <v:fill/>
            </v:shape>
            <v:shape style="position:absolute;left:2308;top:481;width:6299;height:205" coordorigin="2308,481" coordsize="6299,205" path="m6062,570l6062,567,6064,559,6065,567,6091,570,6062,570xe" filled="t" fillcolor="#000000" stroked="f">
              <v:path arrowok="t"/>
              <v:fill/>
            </v:shape>
            <v:shape style="position:absolute;left:2308;top:481;width:6299;height:205" coordorigin="2308,481" coordsize="6299,205" path="m6060,531l6071,534,6069,537,6060,534,6047,534,6047,531,6060,531xe" filled="t" fillcolor="#000000" stroked="f">
              <v:path arrowok="t"/>
              <v:fill/>
            </v:shape>
            <v:shape style="position:absolute;left:2308;top:481;width:6299;height:205" coordorigin="2308,481" coordsize="6299,205" path="m6036,534l6028,540,6027,537,6035,531,6047,531,6047,534,6036,534xe" filled="t" fillcolor="#000000" stroked="f">
              <v:path arrowok="t"/>
              <v:fill/>
            </v:shape>
            <v:shape style="position:absolute;left:2308;top:481;width:6299;height:205" coordorigin="2308,481" coordsize="6299,205" path="m6025,589l6024,592,6012,586,6005,577,6009,547,6017,541,6019,543,6012,549,6008,556,6008,575,6014,583,6025,589xe" filled="t" fillcolor="#000000" stroked="f">
              <v:path arrowok="t"/>
              <v:fill/>
            </v:shape>
            <v:shape style="position:absolute;left:2308;top:481;width:6299;height:205" coordorigin="2308,481" coordsize="6299,205" path="m6005,565l6005,555,6009,547,6005,577,6005,565xe" filled="t" fillcolor="#000000" stroked="f">
              <v:path arrowok="t"/>
              <v:fill/>
            </v:shape>
            <v:shape style="position:absolute;left:2308;top:481;width:6299;height:205" coordorigin="2308,481" coordsize="6299,205" path="m6075,546l6077,543,6084,549,6088,557,6085,558,6082,551,6075,546xe" filled="t" fillcolor="#000000" stroked="f">
              <v:path arrowok="t"/>
              <v:fill/>
            </v:shape>
            <v:shape style="position:absolute;left:2308;top:481;width:6299;height:205" coordorigin="2308,481" coordsize="6299,205" path="m6008,565l6012,549,6008,575,6008,556,6012,549,6008,565xe" filled="t" fillcolor="#000000" stroked="f">
              <v:path arrowok="t"/>
              <v:fill/>
            </v:shape>
            <v:shape style="position:absolute;left:2308;top:481;width:6299;height:205" coordorigin="2308,481" coordsize="6299,205" path="m6092,619l6088,627,6089,618,6090,598,6092,603,6092,619xe" filled="t" fillcolor="#000000" stroked="f">
              <v:path arrowok="t"/>
              <v:fill/>
            </v:shape>
            <v:shape style="position:absolute;left:2308;top:481;width:6299;height:205" coordorigin="2308,481" coordsize="6299,205" path="m6005,606l6005,612,6004,618,6002,612,6002,606,6005,606xe" filled="t" fillcolor="#000000" stroked="f">
              <v:path arrowok="t"/>
              <v:fill/>
            </v:shape>
            <v:shape style="position:absolute;left:2308;top:481;width:6299;height:205" coordorigin="2308,481" coordsize="6299,205" path="m6033,566l6032,557,6033,561,6033,566xe" filled="t" fillcolor="#000000" stroked="f">
              <v:path arrowok="t"/>
              <v:fill/>
            </v:shape>
            <v:shape style="position:absolute;left:2308;top:481;width:6299;height:205" coordorigin="2308,481" coordsize="6299,205" path="m6030,610l6032,613,6035,616,6038,618,6042,619,6053,619,6048,622,6042,622,6037,621,6033,618,6030,610xe" filled="t" fillcolor="#000000" stroked="f">
              <v:path arrowok="t"/>
              <v:fill/>
            </v:shape>
            <v:shape style="position:absolute;left:2308;top:481;width:6299;height:205" coordorigin="2308,481" coordsize="6299,205" path="m6029,615l6030,603,6030,605,6030,610,6033,618,6029,615xe" filled="t" fillcolor="#000000" stroked="f">
              <v:path arrowok="t"/>
              <v:fill/>
            </v:shape>
            <v:shape style="position:absolute;left:2308;top:481;width:6299;height:205" coordorigin="2308,481" coordsize="6299,205" path="m6130,536l6130,539,6113,634,6110,637,6110,536,6136,533,6133,536,6133,637,6136,533,6136,640,6133,640,6130,637,6130,536,6113,536,6110,539,6110,634,6113,539,6130,536xe" filled="t" fillcolor="#000000" stroked="f">
              <v:path arrowok="t"/>
              <v:fill/>
            </v:shape>
            <v:shape style="position:absolute;left:2308;top:481;width:6299;height:205" coordorigin="2308,481" coordsize="6299,205" path="m6113,539l6110,634,6110,539,6113,536,6130,536,6113,539xe" filled="t" fillcolor="#000000" stroked="f">
              <v:path arrowok="t"/>
              <v:fill/>
            </v:shape>
            <v:shape style="position:absolute;left:2308;top:481;width:6299;height:205" coordorigin="2308,481" coordsize="6299,205" path="m6113,637l6110,637,6113,634,6130,634,6130,637,6133,640,6110,637,6113,637xe" filled="t" fillcolor="#000000" stroked="f">
              <v:path arrowok="t"/>
              <v:fill/>
            </v:shape>
            <v:shape style="position:absolute;left:2308;top:481;width:6299;height:205" coordorigin="2308,481" coordsize="6299,205" path="m6107,640l6107,533,6110,536,6110,637,6133,640,6107,640xe" filled="t" fillcolor="#000000" stroked="f">
              <v:path arrowok="t"/>
              <v:fill/>
            </v:shape>
            <v:shape style="position:absolute;left:2308;top:481;width:6299;height:205" coordorigin="2308,481" coordsize="6299,205" path="m6136,533l6133,637,6133,536,6136,533xe" filled="t" fillcolor="#000000" stroked="f">
              <v:path arrowok="t"/>
              <v:fill/>
            </v:shape>
            <v:shape style="position:absolute;left:2308;top:481;width:6299;height:205" coordorigin="2308,481" coordsize="6299,205" path="m6110,499l6113,496,6114,499,6116,501,6118,519,6121,522,6126,522,6129,521,6131,518,6133,516,6134,513,6134,510,6134,513,6133,516,6134,506,6136,502,6136,518,6133,520,6130,523,6126,525,6121,525,6117,522,6116,518,6112,505,6112,501,6110,499xe" filled="t" fillcolor="#000000" stroked="f">
              <v:path arrowok="t"/>
              <v:fill/>
            </v:shape>
            <v:shape style="position:absolute;left:2308;top:481;width:6299;height:205" coordorigin="2308,481" coordsize="6299,205" path="m6136,502l6134,506,6133,516,6131,518,6129,521,6126,522,6121,522,6118,519,6116,501,6114,499,6113,496,6116,495,6117,498,6118,501,6121,519,6125,519,6127,518,6131,515,6131,512,6133,503,6136,502xe" filled="t" fillcolor="#000000" stroked="f">
              <v:path arrowok="t"/>
              <v:fill/>
            </v:shape>
            <v:shape style="position:absolute;left:2308;top:481;width:6299;height:205" coordorigin="2308,481" coordsize="6299,205" path="m6112,501l6112,505,6112,510,6112,505,6116,518,6117,522,6121,525,6116,525,6114,521,6112,515,6112,512,6112,507,6112,501xe" filled="t" fillcolor="#000000" stroked="f">
              <v:path arrowok="t"/>
              <v:fill/>
            </v:shape>
            <v:shape style="position:absolute;left:2308;top:481;width:6299;height:205" coordorigin="2308,481" coordsize="6299,205" path="m6112,518l6112,515,6114,521,6113,523,6110,520,6110,516,6112,512,6112,515,6112,518xe" filled="t" fillcolor="#000000" stroked="f">
              <v:path arrowok="t"/>
              <v:fill/>
            </v:shape>
            <v:shape style="position:absolute;left:2308;top:481;width:6299;height:205" coordorigin="2308,481" coordsize="6299,205" path="m6107,518l6107,502,6110,499,6112,501,6112,507,6112,512,6110,516,6110,503,6109,506,6107,518xe" filled="t" fillcolor="#000000" stroked="f">
              <v:path arrowok="t"/>
              <v:fill/>
            </v:shape>
            <v:shape style="position:absolute;left:2308;top:481;width:6299;height:205" coordorigin="2308,481" coordsize="6299,205" path="m6121,519l6125,501,6127,501,6131,505,6131,507,6131,510,6131,507,6131,505,6127,501,6125,501,6121,519,6118,501,6121,501,6126,498,6129,499,6131,501,6133,503,6131,512,6131,515,6127,518,6125,519,6121,519xe" filled="t" fillcolor="#000000" stroked="f">
              <v:path arrowok="t"/>
              <v:fill/>
            </v:shape>
            <v:shape style="position:absolute;left:2308;top:481;width:6299;height:205" coordorigin="2308,481" coordsize="6299,205" path="m6136,502l6133,503,6131,501,6129,499,6126,498,6121,501,6118,501,6121,498,6126,495,6130,496,6133,499,6136,502xe" filled="t" fillcolor="#000000" stroked="f">
              <v:path arrowok="t"/>
              <v:fill/>
            </v:shape>
            <v:shape style="position:absolute;left:2308;top:481;width:6299;height:205" coordorigin="2308,481" coordsize="6299,205" path="m6117,498l6116,495,6121,495,6121,498,6118,501,6117,498xe" filled="t" fillcolor="#000000" stroked="f">
              <v:path arrowok="t"/>
              <v:fill/>
            </v:shape>
            <v:shape style="position:absolute;left:2308;top:481;width:6299;height:205" coordorigin="2308,481" coordsize="6299,205" path="m6110,520l6107,518,6109,506,6110,503,6110,520,6109,513,6109,510,6109,513,6110,520xe" filled="t" fillcolor="#000000" stroked="f">
              <v:path arrowok="t"/>
              <v:fill/>
            </v:shape>
            <v:shape style="position:absolute;left:2308;top:481;width:6299;height:205" coordorigin="2308,481" coordsize="6299,205" path="m6137,514l6136,518,6136,502,6137,506,6137,514xe" filled="t" fillcolor="#000000" stroked="f">
              <v:path arrowok="t"/>
              <v:fill/>
            </v:shape>
            <v:shape style="position:absolute;left:2308;top:481;width:6299;height:205" coordorigin="2308,481" coordsize="6299,205" path="m6107,502l6107,518,6106,514,6106,506,6107,502xe" filled="t" fillcolor="#000000" stroked="f">
              <v:path arrowok="t"/>
              <v:fill/>
            </v:shape>
            <v:shape style="position:absolute;left:2308;top:481;width:6299;height:205" coordorigin="2308,481" coordsize="6299,205" path="m6160,615l6160,610,6160,553,6147,553,6147,539,6150,536,6160,533,6163,511,6186,511,6189,508,6189,536,6201,536,6207,533,6204,550,6201,553,6189,556,6186,610,6189,556,6189,613,6191,616,6194,618,6199,618,6197,621,6193,621,6190,620,6187,616,6186,613,6186,556,6189,553,6201,550,6204,539,6204,536,6201,539,6186,536,6186,514,6163,514,6163,533,6160,536,6150,539,6147,550,6166,550,6163,553,6163,556,6160,615xe" filled="t" fillcolor="#000000" stroked="f">
              <v:path arrowok="t"/>
              <v:fill/>
            </v:shape>
            <v:shape style="position:absolute;left:2308;top:481;width:6299;height:205" coordorigin="2308,481" coordsize="6299,205" path="m6147,536l6160,533,6150,536,6147,539,6147,553,6144,556,6144,533,6160,533,6147,536xe" filled="t" fillcolor="#000000" stroked="f">
              <v:path arrowok="t"/>
              <v:fill/>
            </v:shape>
            <v:shape style="position:absolute;left:2308;top:481;width:6299;height:205" coordorigin="2308,481" coordsize="6299,205" path="m6160,536l6163,533,6166,514,6183,514,6166,610,6183,514,6183,614,6184,618,6186,613,6187,616,6186,620,6190,636,6174,636,6166,628,6166,539,6163,536,6160,536xe" filled="t" fillcolor="#000000" stroked="f">
              <v:path arrowok="t"/>
              <v:fill/>
            </v:shape>
            <v:shape style="position:absolute;left:2308;top:481;width:6299;height:205" coordorigin="2308,481" coordsize="6299,205" path="m6166,539l6166,550,6150,550,6150,539,6160,536,6163,536,6166,539xe" filled="t" fillcolor="#000000" stroked="f">
              <v:path arrowok="t"/>
              <v:fill/>
            </v:shape>
            <v:shape style="position:absolute;left:2308;top:481;width:6299;height:205" coordorigin="2308,481" coordsize="6299,205" path="m6169,636l6180,639,6172,639,6163,630,6163,622,6166,628,6174,636,6180,639,6169,636xe" filled="t" fillcolor="#000000" stroked="f">
              <v:path arrowok="t"/>
              <v:fill/>
            </v:shape>
            <v:shape style="position:absolute;left:2308;top:481;width:6299;height:205" coordorigin="2308,481" coordsize="6299,205" path="m6189,508l6186,511,6163,511,6160,508,6189,508xe" filled="t" fillcolor="#000000" stroked="f">
              <v:path arrowok="t"/>
              <v:fill/>
            </v:shape>
            <v:shape style="position:absolute;left:2308;top:481;width:6299;height:205" coordorigin="2308,481" coordsize="6299,205" path="m6186,553l6189,553,6186,556,6186,613,6184,618,6183,614,6183,550,6201,550,6189,553,6186,553xe" filled="t" fillcolor="#000000" stroked="f">
              <v:path arrowok="t"/>
              <v:fill/>
            </v:shape>
            <v:shape style="position:absolute;left:2308;top:481;width:6299;height:205" coordorigin="2308,481" coordsize="6299,205" path="m6174,636l6190,636,6190,639,6194,639,6199,639,6205,637,6205,623,6205,620,6202,620,6202,620,6199,624,6199,636,6194,639,6190,639,6194,636,6197,624,6199,621,6201,617,6204,617,6208,616,6205,640,6200,642,6195,642,6190,642,6180,639,6174,636xe" filled="t" fillcolor="#000000" stroked="f">
              <v:path arrowok="t"/>
              <v:fill/>
            </v:shape>
            <v:shape style="position:absolute;left:2308;top:481;width:6299;height:205" coordorigin="2308,481" coordsize="6299,205" path="m6186,620l6187,616,6190,620,6193,621,6197,621,6199,618,6201,617,6199,621,6197,624,6192,624,6188,622,6186,620xe" filled="t" fillcolor="#000000" stroked="f">
              <v:path arrowok="t"/>
              <v:fill/>
            </v:shape>
            <v:shape style="position:absolute;left:2308;top:481;width:6299;height:205" coordorigin="2308,481" coordsize="6299,205" path="m6199,639l6202,637,6204,634,6202,623,6202,620,6202,623,6202,635,6199,639,6194,639,6199,636,6199,624,6202,620,6205,620,6205,637,6199,639xe" filled="t" fillcolor="#000000" stroked="f">
              <v:path arrowok="t"/>
              <v:fill/>
            </v:shape>
            <v:shape style="position:absolute;left:2308;top:481;width:6299;height:205" coordorigin="2308,481" coordsize="6299,205" path="m6186,620l6188,622,6192,624,6197,624,6194,636,6190,636,6186,620xe" filled="t" fillcolor="#000000" stroked="f">
              <v:path arrowok="t"/>
              <v:fill/>
            </v:shape>
            <v:shape style="position:absolute;left:2308;top:481;width:6299;height:205" coordorigin="2308,481" coordsize="6299,205" path="m6183,550l6183,614,6183,539,6201,539,6201,550,6183,550xe" filled="t" fillcolor="#000000" stroked="f">
              <v:path arrowok="t"/>
              <v:fill/>
            </v:shape>
            <v:shape style="position:absolute;left:2308;top:481;width:6299;height:205" coordorigin="2308,481" coordsize="6299,205" path="m6183,539l6183,614,6183,514,6186,514,6186,536,6201,539,6183,539xe" filled="t" fillcolor="#000000" stroked="f">
              <v:path arrowok="t"/>
              <v:fill/>
            </v:shape>
            <v:shape style="position:absolute;left:2308;top:481;width:6299;height:205" coordorigin="2308,481" coordsize="6299,205" path="m6202,635l6202,623,6202,623,6204,634,6202,637,6199,639,6202,635xe" filled="t" fillcolor="#000000" stroked="f">
              <v:path arrowok="t"/>
              <v:fill/>
            </v:shape>
            <v:shape style="position:absolute;left:2308;top:481;width:6299;height:205" coordorigin="2308,481" coordsize="6299,205" path="m6163,553l6166,550,6163,610,6166,550,6166,628,6163,622,6163,553xe" filled="t" fillcolor="#000000" stroked="f">
              <v:path arrowok="t"/>
              <v:fill/>
            </v:shape>
            <v:shape style="position:absolute;left:2308;top:481;width:6299;height:205" coordorigin="2308,481" coordsize="6299,205" path="m6205,623l6205,637,6205,620,6205,623xe" filled="t" fillcolor="#000000" stroked="f">
              <v:path arrowok="t"/>
              <v:fill/>
            </v:shape>
            <v:shape style="position:absolute;left:2308;top:481;width:6299;height:205" coordorigin="2308,481" coordsize="6299,205" path="m6204,553l6207,533,6207,556,6201,553,6204,550,6207,533,6204,553xe" filled="t" fillcolor="#000000" stroked="f">
              <v:path arrowok="t"/>
              <v:fill/>
            </v:shape>
            <v:shape style="position:absolute;left:2308;top:481;width:6299;height:205" coordorigin="2308,481" coordsize="6299,205" path="m6189,536l6189,533,6207,533,6201,536,6189,536xe" filled="t" fillcolor="#000000" stroked="f">
              <v:path arrowok="t"/>
              <v:fill/>
            </v:shape>
            <v:shape style="position:absolute;left:2308;top:481;width:6299;height:205" coordorigin="2308,481" coordsize="6299,205" path="m6201,539l6204,536,6204,539,6201,550,6201,539xe" filled="t" fillcolor="#000000" stroked="f">
              <v:path arrowok="t"/>
              <v:fill/>
            </v:shape>
            <v:shape style="position:absolute;left:2308;top:481;width:6299;height:205" coordorigin="2308,481" coordsize="6299,205" path="m6160,556l6144,556,6147,553,6160,553,6160,556xe" filled="t" fillcolor="#000000" stroked="f">
              <v:path arrowok="t"/>
              <v:fill/>
            </v:shape>
            <v:shape style="position:absolute;left:2308;top:481;width:6299;height:205" coordorigin="2308,481" coordsize="6299,205" path="m6301,610l6301,613,6298,616,6298,620,6301,636,6286,636,6278,628,6278,539,6275,536,6261,536,6258,539,6258,550,6261,539,6272,536,6275,536,6278,539,6261,550,6258,553,6258,536,6272,533,6275,533,6278,514,6295,514,6278,610,6295,514,6295,614,6296,618,6298,613,6301,556,6301,610xe" filled="t" fillcolor="#000000" stroked="f">
              <v:path arrowok="t"/>
              <v:fill/>
            </v:shape>
            <v:shape style="position:absolute;left:2308;top:481;width:6299;height:205" coordorigin="2308,481" coordsize="6299,205" path="m6261,539l6258,550,6258,539,6261,536,6272,536,6261,539xe" filled="t" fillcolor="#000000" stroked="f">
              <v:path arrowok="t"/>
              <v:fill/>
            </v:shape>
            <v:shape style="position:absolute;left:2308;top:481;width:6299;height:205" coordorigin="2308,481" coordsize="6299,205" path="m6278,550l6275,622,6275,553,6272,556,6258,553,6261,550,6261,553,6272,553,6278,550,6275,610,6278,550xe" filled="t" fillcolor="#000000" stroked="f">
              <v:path arrowok="t"/>
              <v:fill/>
            </v:shape>
            <v:shape style="position:absolute;left:2308;top:481;width:6299;height:205" coordorigin="2308,481" coordsize="6299,205" path="m6258,536l6258,553,6255,556,6255,533,6272,533,6258,536xe" filled="t" fillcolor="#000000" stroked="f">
              <v:path arrowok="t"/>
              <v:fill/>
            </v:shape>
            <v:shape style="position:absolute;left:2308;top:481;width:6299;height:205" coordorigin="2308,481" coordsize="6299,205" path="m6301,556l6298,613,6298,556,6301,553,6313,550,6315,539,6315,536,6313,539,6298,536,6298,514,6275,514,6275,533,6272,533,6275,511,6298,511,6301,508,6301,536,6313,536,6318,533,6315,550,6313,553,6301,556,6298,610,6301,556xe" filled="t" fillcolor="#000000" stroked="f">
              <v:path arrowok="t"/>
              <v:fill/>
            </v:shape>
            <v:shape style="position:absolute;left:2308;top:481;width:6299;height:205" coordorigin="2308,481" coordsize="6299,205" path="m6278,550l6272,553,6261,553,6261,550,6278,539,6278,550xe" filled="t" fillcolor="#000000" stroked="f">
              <v:path arrowok="t"/>
              <v:fill/>
            </v:shape>
            <v:shape style="position:absolute;left:2308;top:481;width:6299;height:205" coordorigin="2308,481" coordsize="6299,205" path="m6280,636l6292,639,6284,639,6275,630,6275,622,6278,628,6286,636,6292,639,6280,636xe" filled="t" fillcolor="#000000" stroked="f">
              <v:path arrowok="t"/>
              <v:fill/>
            </v:shape>
            <v:shape style="position:absolute;left:2308;top:481;width:6299;height:205" coordorigin="2308,481" coordsize="6299,205" path="m6301,508l6298,511,6275,511,6272,508,6301,508xe" filled="t" fillcolor="#000000" stroked="f">
              <v:path arrowok="t"/>
              <v:fill/>
            </v:shape>
            <v:shape style="position:absolute;left:2308;top:481;width:6299;height:205" coordorigin="2308,481" coordsize="6299,205" path="m6298,553l6301,553,6298,556,6298,613,6296,618,6295,614,6295,550,6313,550,6301,553,6298,553xe" filled="t" fillcolor="#000000" stroked="f">
              <v:path arrowok="t"/>
              <v:fill/>
            </v:shape>
            <v:shape style="position:absolute;left:2308;top:481;width:6299;height:205" coordorigin="2308,481" coordsize="6299,205" path="m6286,636l6301,636,6301,639,6306,639,6311,639,6316,637,6317,623,6316,620,6313,620,6313,620,6311,624,6310,636,6306,639,6301,639,6306,636,6308,624,6311,621,6313,617,6315,617,6319,616,6317,640,6311,642,6306,642,6301,642,6292,639,6286,636xe" filled="t" fillcolor="#000000" stroked="f">
              <v:path arrowok="t"/>
              <v:fill/>
            </v:shape>
            <v:shape style="position:absolute;left:2308;top:481;width:6299;height:205" coordorigin="2308,481" coordsize="6299,205" path="m6298,620l6298,616,6301,620,6304,621,6308,621,6310,618,6313,617,6311,621,6308,624,6303,624,6300,622,6298,620xe" filled="t" fillcolor="#000000" stroked="f">
              <v:path arrowok="t"/>
              <v:fill/>
            </v:shape>
            <v:shape style="position:absolute;left:2308;top:481;width:6299;height:205" coordorigin="2308,481" coordsize="6299,205" path="m6298,616l6301,613,6302,616,6305,618,6310,618,6308,621,6304,621,6301,620,6298,616xe" filled="t" fillcolor="#000000" stroked="f">
              <v:path arrowok="t"/>
              <v:fill/>
            </v:shape>
            <v:shape style="position:absolute;left:2308;top:481;width:6299;height:205" coordorigin="2308,481" coordsize="6299,205" path="m6311,639l6313,637,6315,634,6314,623,6313,620,6313,623,6313,635,6311,639,6306,639,6310,636,6311,624,6313,620,6316,620,6316,637,6311,639xe" filled="t" fillcolor="#000000" stroked="f">
              <v:path arrowok="t"/>
              <v:fill/>
            </v:shape>
            <v:shape style="position:absolute;left:2308;top:481;width:6299;height:205" coordorigin="2308,481" coordsize="6299,205" path="m6298,620l6300,622,6303,624,6308,624,6306,636,6301,636,6298,620xe" filled="t" fillcolor="#000000" stroked="f">
              <v:path arrowok="t"/>
              <v:fill/>
            </v:shape>
            <v:shape style="position:absolute;left:2308;top:481;width:6299;height:205" coordorigin="2308,481" coordsize="6299,205" path="m6295,550l6295,614,6295,539,6313,539,6313,550,6295,550xe" filled="t" fillcolor="#000000" stroked="f">
              <v:path arrowok="t"/>
              <v:fill/>
            </v:shape>
            <v:shape style="position:absolute;left:2308;top:481;width:6299;height:205" coordorigin="2308,481" coordsize="6299,205" path="m6295,539l6295,614,6295,514,6298,514,6298,536,6313,539,6295,539xe" filled="t" fillcolor="#000000" stroked="f">
              <v:path arrowok="t"/>
              <v:fill/>
            </v:shape>
            <v:shape style="position:absolute;left:2308;top:481;width:6299;height:205" coordorigin="2308,481" coordsize="6299,205" path="m6313,635l6313,623,6314,623,6315,634,6313,637,6311,639,6313,635xe" filled="t" fillcolor="#000000" stroked="f">
              <v:path arrowok="t"/>
              <v:fill/>
            </v:shape>
            <v:shape style="position:absolute;left:2308;top:481;width:6299;height:205" coordorigin="2308,481" coordsize="6299,205" path="m6317,623l6316,637,6316,620,6317,623xe" filled="t" fillcolor="#000000" stroked="f">
              <v:path arrowok="t"/>
              <v:fill/>
            </v:shape>
            <v:shape style="position:absolute;left:2308;top:481;width:6299;height:205" coordorigin="2308,481" coordsize="6299,205" path="m6315,553l6318,533,6318,556,6313,553,6315,550,6318,533,6315,553xe" filled="t" fillcolor="#000000" stroked="f">
              <v:path arrowok="t"/>
              <v:fill/>
            </v:shape>
            <v:shape style="position:absolute;left:2308;top:481;width:6299;height:205" coordorigin="2308,481" coordsize="6299,205" path="m6301,536l6301,533,6318,533,6313,536,6301,536xe" filled="t" fillcolor="#000000" stroked="f">
              <v:path arrowok="t"/>
              <v:fill/>
            </v:shape>
            <v:shape style="position:absolute;left:2308;top:481;width:6299;height:205" coordorigin="2308,481" coordsize="6299,205" path="m6313,539l6315,536,6315,539,6313,550,6313,539xe" filled="t" fillcolor="#000000" stroked="f">
              <v:path arrowok="t"/>
              <v:fill/>
            </v:shape>
            <v:shape style="position:absolute;left:2308;top:481;width:6299;height:205" coordorigin="2308,481" coordsize="6299,205" path="m6275,556l6275,622,6272,615,6272,610,6272,556,6275,553,6275,556xe" filled="t" fillcolor="#000000" stroked="f">
              <v:path arrowok="t"/>
              <v:fill/>
            </v:shape>
            <v:shape style="position:absolute;left:2308;top:481;width:6299;height:205" coordorigin="2308,481" coordsize="6299,205" path="m6358,565l6356,571,6356,563,6353,570,6353,574,6352,577,6349,577,6349,580,6349,591,6349,594,6352,594,6352,597,6353,602,6355,597,6356,601,6355,609,6353,611,6352,597,6350,603,6345,624,6346,548,6353,543,6350,569,6352,574,6353,562,6357,557,6360,559,6358,565xe" filled="t" fillcolor="#000000" stroked="f">
              <v:path arrowok="t"/>
              <v:fill/>
            </v:shape>
            <v:shape style="position:absolute;left:2308;top:481;width:6299;height:205" coordorigin="2308,481" coordsize="6299,205" path="m6421,585l6421,597,6418,594,6352,594,6349,594,6355,594,6415,591,6418,591,6421,583,6421,585xe" filled="t" fillcolor="#000000" stroked="f">
              <v:path arrowok="t"/>
              <v:fill/>
            </v:shape>
            <v:shape style="position:absolute;left:2308;top:481;width:6299;height:205" coordorigin="2308,481" coordsize="6299,205" path="m6415,591l6355,594,6349,591,6349,580,6399,580,6405,549,6412,558,6415,569,6415,585,6418,569,6418,591,6415,591xe" filled="t" fillcolor="#000000" stroked="f">
              <v:path arrowok="t"/>
              <v:fill/>
            </v:shape>
            <v:shape style="position:absolute;left:2308;top:481;width:6299;height:205" coordorigin="2308,481" coordsize="6299,205" path="m6418,594l6421,597,6352,597,6352,594,6418,594xe" filled="t" fillcolor="#000000" stroked="f">
              <v:path arrowok="t"/>
              <v:fill/>
            </v:shape>
            <v:shape style="position:absolute;left:2308;top:481;width:6299;height:205" coordorigin="2308,481" coordsize="6299,205" path="m6418,591l6418,569,6414,556,6407,547,6399,539,6389,534,6375,537,6368,550,6364,555,6362,561,6358,565,6360,559,6362,552,6367,537,6375,534,6390,531,6401,536,6409,546,6418,562,6421,583,6418,591xe" filled="t" fillcolor="#000000" stroked="f">
              <v:path arrowok="t"/>
              <v:fill/>
            </v:shape>
            <v:shape style="position:absolute;left:2308;top:481;width:6299;height:205" coordorigin="2308,481" coordsize="6299,205" path="m6329,587l6331,567,6329,605,6329,576,6332,558,6336,550,6342,543,6350,538,6357,534,6366,531,6390,531,6375,534,6366,534,6358,536,6351,541,6344,545,6339,552,6335,559,6331,567,6329,587,6329,589,6329,587xe" filled="t" fillcolor="#000000" stroked="f">
              <v:path arrowok="t"/>
              <v:fill/>
            </v:shape>
            <v:shape style="position:absolute;left:2308;top:481;width:6299;height:205" coordorigin="2308,481" coordsize="6299,205" path="m6328,567l6332,558,6329,576,6329,605,6326,591,6326,576,6328,567xe" filled="t" fillcolor="#000000" stroked="f">
              <v:path arrowok="t"/>
              <v:fill/>
            </v:shape>
            <v:shape style="position:absolute;left:2308;top:481;width:6299;height:205" coordorigin="2308,481" coordsize="6299,205" path="m6369,556l6369,553,6375,550,6375,537,6389,534,6399,539,6407,547,6414,556,6418,569,6415,585,6415,569,6412,558,6405,549,6398,541,6388,537,6382,550,6375,553,6369,556xe" filled="t" fillcolor="#000000" stroked="f">
              <v:path arrowok="t"/>
              <v:fill/>
            </v:shape>
            <v:shape style="position:absolute;left:2308;top:481;width:6299;height:205" coordorigin="2308,481" coordsize="6299,205" path="m6332,587l6334,568,6332,604,6332,577,6335,559,6339,552,6344,545,6351,541,6358,536,6366,534,6375,534,6367,537,6359,539,6353,543,6346,548,6341,553,6338,561,6334,568,6332,587,6332,589,6332,587xe" filled="t" fillcolor="#000000" stroked="f">
              <v:path arrowok="t"/>
              <v:fill/>
            </v:shape>
            <v:shape style="position:absolute;left:2308;top:481;width:6299;height:205" coordorigin="2308,481" coordsize="6299,205" path="m6340,628l6330,611,6329,605,6331,567,6335,559,6332,577,6332,604,6333,617,6340,628xe" filled="t" fillcolor="#000000" stroked="f">
              <v:path arrowok="t"/>
              <v:fill/>
            </v:shape>
            <v:shape style="position:absolute;left:2308;top:481;width:6299;height:205" coordorigin="2308,481" coordsize="6299,205" path="m6404,604l6404,609,6402,611,6400,620,6393,635,6386,639,6378,642,6362,642,6350,638,6340,628,6333,617,6342,626,6351,635,6363,639,6378,639,6385,636,6390,624,6398,617,6402,611,6404,604xe" filled="t" fillcolor="#000000" stroked="f">
              <v:path arrowok="t"/>
              <v:fill/>
            </v:shape>
            <v:shape style="position:absolute;left:2308;top:481;width:6299;height:205" coordorigin="2308,481" coordsize="6299,205" path="m6404,604l6402,611,6398,617,6389,621,6379,621,6372,618,6388,618,6396,614,6402,607,6404,604xe" filled="t" fillcolor="#000000" stroked="f">
              <v:path arrowok="t"/>
              <v:fill/>
            </v:shape>
            <v:shape style="position:absolute;left:2308;top:481;width:6299;height:205" coordorigin="2308,481" coordsize="6299,205" path="m6356,601l6358,607,6362,612,6367,616,6372,618,6379,621,6371,621,6365,619,6360,614,6356,601xe" filled="t" fillcolor="#000000" stroked="f">
              <v:path arrowok="t"/>
              <v:fill/>
            </v:shape>
            <v:shape style="position:absolute;left:2308;top:481;width:6299;height:205" coordorigin="2308,481" coordsize="6299,205" path="m6390,624l6385,636,6364,636,6358,616,6355,609,6356,601,6360,614,6364,621,6371,624,6390,624xe" filled="t" fillcolor="#000000" stroked="f">
              <v:path arrowok="t"/>
              <v:fill/>
            </v:shape>
            <v:shape style="position:absolute;left:2308;top:481;width:6299;height:205" coordorigin="2308,481" coordsize="6299,205" path="m6400,620l6402,611,6404,609,6407,610,6420,620,6419,622,6417,620,6406,611,6405,613,6400,620xe" filled="t" fillcolor="#000000" stroked="f">
              <v:path arrowok="t"/>
              <v:fill/>
            </v:shape>
            <v:shape style="position:absolute;left:2308;top:481;width:6299;height:205" coordorigin="2308,481" coordsize="6299,205" path="m6371,621l6389,621,6398,617,6390,624,6379,624,6371,621xe" filled="t" fillcolor="#000000" stroked="f">
              <v:path arrowok="t"/>
              <v:fill/>
            </v:shape>
            <v:shape style="position:absolute;left:2308;top:481;width:6299;height:205" coordorigin="2308,481" coordsize="6299,205" path="m6371,624l6364,621,6365,619,6371,621,6379,624,6371,624xe" filled="t" fillcolor="#000000" stroked="f">
              <v:path arrowok="t"/>
              <v:fill/>
            </v:shape>
            <v:shape style="position:absolute;left:2308;top:481;width:6299;height:205" coordorigin="2308,481" coordsize="6299,205" path="m6378,639l6363,639,6353,632,6353,611,6355,609,6358,616,6364,636,6378,639xe" filled="t" fillcolor="#000000" stroked="f">
              <v:path arrowok="t"/>
              <v:fill/>
            </v:shape>
            <v:shape style="position:absolute;left:2308;top:481;width:6299;height:205" coordorigin="2308,481" coordsize="6299,205" path="m6352,597l6353,611,6353,632,6351,635,6342,626,6345,624,6350,603,6352,597xe" filled="t" fillcolor="#000000" stroked="f">
              <v:path arrowok="t"/>
              <v:fill/>
            </v:shape>
            <v:shape style="position:absolute;left:2308;top:481;width:6299;height:205" coordorigin="2308,481" coordsize="6299,205" path="m6386,642l6386,639,6393,635,6400,620,6405,613,6406,611,6417,620,6413,626,6410,624,6407,631,6402,637,6394,641,6400,634,6405,629,6413,621,6414,622,6414,619,6413,621,6405,629,6399,632,6394,638,6386,642xe" filled="t" fillcolor="#000000" stroked="f">
              <v:path arrowok="t"/>
              <v:fill/>
            </v:shape>
            <v:shape style="position:absolute;left:2308;top:481;width:6299;height:205" coordorigin="2308,481" coordsize="6299,205" path="m6332,604l6334,568,6338,561,6341,553,6346,548,6345,624,6336,615,6332,604xe" filled="t" fillcolor="#000000" stroked="f">
              <v:path arrowok="t"/>
              <v:fill/>
            </v:shape>
            <v:shape style="position:absolute;left:2308;top:481;width:6299;height:205" coordorigin="2308,481" coordsize="6299,205" path="m6413,626l6417,620,6415,628,6409,633,6407,631,6410,624,6413,626xe" filled="t" fillcolor="#000000" stroked="f">
              <v:path arrowok="t"/>
              <v:fill/>
            </v:shape>
            <v:shape style="position:absolute;left:2308;top:481;width:6299;height:205" coordorigin="2308,481" coordsize="6299,205" path="m6400,634l6394,641,6394,638,6399,632,6405,629,6400,634xe" filled="t" fillcolor="#000000" stroked="f">
              <v:path arrowok="t"/>
              <v:fill/>
            </v:shape>
            <v:shape style="position:absolute;left:2308;top:481;width:6299;height:205" coordorigin="2308,481" coordsize="6299,205" path="m6378,639l6364,636,6385,636,6378,639xe" filled="t" fillcolor="#000000" stroked="f">
              <v:path arrowok="t"/>
              <v:fill/>
            </v:shape>
            <v:shape style="position:absolute;left:2308;top:481;width:6299;height:205" coordorigin="2308,481" coordsize="6299,205" path="m6336,615l6345,624,6342,626,6333,617,6332,604,6336,615xe" filled="t" fillcolor="#000000" stroked="f">
              <v:path arrowok="t"/>
              <v:fill/>
            </v:shape>
            <v:shape style="position:absolute;left:2308;top:481;width:6299;height:205" coordorigin="2308,481" coordsize="6299,205" path="m6404,609l6404,604,6420,620,6407,610,6404,609xe" filled="t" fillcolor="#000000" stroked="f">
              <v:path arrowok="t"/>
              <v:fill/>
            </v:shape>
            <v:shape style="position:absolute;left:2308;top:481;width:6299;height:205" coordorigin="2308,481" coordsize="6299,205" path="m6384,557l6381,553,6382,550,6388,537,6398,541,6398,567,6399,575,6405,549,6399,580,6399,576,6399,580,6396,561,6392,556,6388,552,6386,554,6384,557xe" filled="t" fillcolor="#000000" stroked="f">
              <v:path arrowok="t"/>
              <v:fill/>
            </v:shape>
            <v:shape style="position:absolute;left:2308;top:481;width:6299;height:205" coordorigin="2308,481" coordsize="6299,205" path="m6398,567l6398,541,6405,549,6399,575,6398,567xe" filled="t" fillcolor="#000000" stroked="f">
              <v:path arrowok="t"/>
              <v:fill/>
            </v:shape>
            <v:shape style="position:absolute;left:2308;top:481;width:6299;height:205" coordorigin="2308,481" coordsize="6299,205" path="m6375,537l6375,550,6369,553,6365,557,6362,561,6364,555,6368,550,6375,537xe" filled="t" fillcolor="#000000" stroked="f">
              <v:path arrowok="t"/>
              <v:fill/>
            </v:shape>
            <v:shape style="position:absolute;left:2308;top:481;width:6299;height:205" coordorigin="2308,481" coordsize="6299,205" path="m6359,539l6367,537,6362,552,6357,557,6353,562,6353,543,6359,539xe" filled="t" fillcolor="#000000" stroked="f">
              <v:path arrowok="t"/>
              <v:fill/>
            </v:shape>
            <v:shape style="position:absolute;left:2308;top:481;width:6299;height:205" coordorigin="2308,481" coordsize="6299,205" path="m6350,569l6353,543,6353,562,6352,574,6350,569xe" filled="t" fillcolor="#000000" stroked="f">
              <v:path arrowok="t"/>
              <v:fill/>
            </v:shape>
            <v:shape style="position:absolute;left:2308;top:481;width:6299;height:205" coordorigin="2308,481" coordsize="6299,205" path="m6349,577l6352,577,6393,577,6393,574,6393,562,6396,561,6396,574,6396,561,6399,580,6396,577,6396,574,6395,568,6396,574,6393,576,6396,576,6396,577,6399,580,6355,578,6349,577xe" filled="t" fillcolor="#000000" stroked="f">
              <v:path arrowok="t"/>
              <v:fill/>
            </v:shape>
            <v:shape style="position:absolute;left:2308;top:481;width:6299;height:205" coordorigin="2308,481" coordsize="6299,205" path="m6352,577l6353,574,6393,574,6393,577,6352,577xe" filled="t" fillcolor="#000000" stroked="f">
              <v:path arrowok="t"/>
              <v:fill/>
            </v:shape>
            <v:shape style="position:absolute;left:2308;top:481;width:6299;height:205" coordorigin="2308,481" coordsize="6299,205" path="m6384,557l6386,554,6390,558,6393,562,6393,574,6392,569,6390,564,6387,560,6384,557xe" filled="t" fillcolor="#000000" stroked="f">
              <v:path arrowok="t"/>
              <v:fill/>
            </v:shape>
            <v:shape style="position:absolute;left:2308;top:481;width:6299;height:205" coordorigin="2308,481" coordsize="6299,205" path="m6381,553l6384,557,6380,556,6375,556,6375,553,6382,550,6381,553xe" filled="t" fillcolor="#000000" stroked="f">
              <v:path arrowok="t"/>
              <v:fill/>
            </v:shape>
            <v:shape style="position:absolute;left:2308;top:481;width:6299;height:205" coordorigin="2308,481" coordsize="6299,205" path="m6356,574l6353,574,6353,570,6356,563,6356,571,6356,574xe" filled="t" fillcolor="#000000" stroked="f">
              <v:path arrowok="t"/>
              <v:fill/>
            </v:shape>
            <v:shape style="position:absolute;left:2308;top:481;width:6299;height:205" coordorigin="2308,481" coordsize="6299,205" path="m6355,578l6399,580,6349,580,6349,577,6355,578xe" filled="t" fillcolor="#000000" stroked="f">
              <v:path arrowok="t"/>
              <v:fill/>
            </v:shape>
            <v:shape style="position:absolute;left:2308;top:481;width:6299;height:205" coordorigin="2308,481" coordsize="6299,205" path="m6386,554l6388,552,6392,556,6396,561,6393,562,6390,558,6386,554xe" filled="t" fillcolor="#000000" stroked="f">
              <v:path arrowok="t"/>
              <v:fill/>
            </v:shape>
            <v:shape style="position:absolute;left:2308;top:481;width:6299;height:205" coordorigin="2308,481" coordsize="6299,205" path="m6483,498l6538,498,6489,501,6489,637,6506,637,6509,634,6509,587,6506,587,6506,634,6506,517,6539,517,6539,523,6512,523,6512,520,6509,520,6506,571,6506,584,6538,584,6512,587,6512,590,6509,637,6512,640,6486,637,6486,501,6483,498xe" filled="t" fillcolor="#000000" stroked="f">
              <v:path arrowok="t"/>
              <v:fill/>
            </v:shape>
            <v:shape style="position:absolute;left:2308;top:481;width:6299;height:205" coordorigin="2308,481" coordsize="6299,205" path="m6506,637l6489,637,6489,504,6538,501,6538,498,6559,501,6553,501,6538,504,6506,517,6506,637xe" filled="t" fillcolor="#000000" stroked="f">
              <v:path arrowok="t"/>
              <v:fill/>
            </v:shape>
            <v:shape style="position:absolute;left:2308;top:481;width:6299;height:205" coordorigin="2308,481" coordsize="6299,205" path="m6509,634l6506,637,6506,634,6509,587,6509,634xe" filled="t" fillcolor="#000000" stroked="f">
              <v:path arrowok="t"/>
              <v:fill/>
            </v:shape>
            <v:shape style="position:absolute;left:2308;top:481;width:6299;height:205" coordorigin="2308,481" coordsize="6299,205" path="m6486,637l6512,640,6483,640,6486,501,6486,637xe" filled="t" fillcolor="#000000" stroked="f">
              <v:path arrowok="t"/>
              <v:fill/>
            </v:shape>
            <v:shape style="position:absolute;left:2308;top:481;width:6299;height:205" coordorigin="2308,481" coordsize="6299,205" path="m6695,598l6695,582,6697,567,6696,608,6692,616,6688,624,6682,631,6674,635,6667,640,6658,642,6648,642,6634,639,6624,632,6623,608,6623,566,6626,567,6623,598,6623,576,6623,588,6623,576,6623,598,6628,614,6634,636,6648,639,6657,639,6666,637,6673,633,6680,629,6685,622,6689,615,6693,607,6695,598,6695,588,6695,598xe" filled="t" fillcolor="#000000" stroked="f">
              <v:path arrowok="t"/>
              <v:fill/>
            </v:shape>
            <v:shape style="position:absolute;left:2308;top:481;width:6299;height:205" coordorigin="2308,481" coordsize="6299,205" path="m6693,607l6689,615,6686,613,6683,621,6678,626,6673,607,6673,566,6671,541,6661,534,6638,534,6630,536,6623,541,6616,545,6611,551,6607,559,6603,567,6601,586,6601,587,6604,608,6614,625,6622,635,6634,639,6648,642,6633,642,6621,637,6611,627,6602,611,6600,566,6601,576,6604,558,6608,549,6614,543,6622,538,6629,534,6638,531,6662,531,6672,539,6679,550,6675,575,6675,598,6679,550,6687,558,6690,606,6693,607xe" filled="t" fillcolor="#000000" stroked="f">
              <v:path arrowok="t"/>
              <v:fill/>
            </v:shape>
            <v:shape style="position:absolute;left:2308;top:481;width:6299;height:205" coordorigin="2308,481" coordsize="6299,205" path="m6600,566l6602,611,6598,590,6598,575,6600,566xe" filled="t" fillcolor="#000000" stroked="f">
              <v:path arrowok="t"/>
              <v:fill/>
            </v:shape>
            <v:shape style="position:absolute;left:2308;top:481;width:6299;height:205" coordorigin="2308,481" coordsize="6299,205" path="m6698,598l6696,608,6697,567,6698,582,6698,598xe" filled="t" fillcolor="#000000" stroked="f">
              <v:path arrowok="t"/>
              <v:fill/>
            </v:shape>
            <v:shape style="position:absolute;left:2308;top:481;width:6299;height:205" coordorigin="2308,481" coordsize="6299,205" path="m6697,567l6695,582,6692,583,6692,588,6695,582,6695,598,6693,607,6692,597,6691,569,6694,568,6697,567xe" filled="t" fillcolor="#000000" stroked="f">
              <v:path arrowok="t"/>
              <v:fill/>
            </v:shape>
            <v:shape style="position:absolute;left:2308;top:481;width:6299;height:205" coordorigin="2308,481" coordsize="6299,205" path="m6697,567l6694,568,6690,556,6681,547,6672,539,6662,531,6674,536,6683,545,6692,555,6697,567xe" filled="t" fillcolor="#000000" stroked="f">
              <v:path arrowok="t"/>
              <v:fill/>
            </v:shape>
            <v:shape style="position:absolute;left:2308;top:481;width:6299;height:205" coordorigin="2308,481" coordsize="6299,205" path="m6539,520l6539,517,6547,517,6554,520,6559,525,6564,530,6564,545,6564,530,6567,553,6573,573,6575,576,6583,568,6588,558,6591,531,6591,559,6586,570,6576,578,6566,583,6564,580,6564,560,6564,552,6564,537,6562,531,6557,527,6553,523,6546,520,6539,520xe" filled="t" fillcolor="#000000" stroked="f">
              <v:path arrowok="t"/>
              <v:fill/>
            </v:shape>
            <v:shape style="position:absolute;left:2308;top:481;width:6299;height:205" coordorigin="2308,481" coordsize="6299,205" path="m6546,565l6551,563,6553,566,6554,569,6564,580,6566,583,6576,578,6560,587,6553,587,6553,584,6547,571,6546,568,6546,565xe" filled="t" fillcolor="#000000" stroked="f">
              <v:path arrowok="t"/>
              <v:fill/>
            </v:shape>
            <v:shape style="position:absolute;left:2308;top:481;width:6299;height:205" coordorigin="2308,481" coordsize="6299,205" path="m6560,587l6538,590,6512,590,6512,587,6560,587xe" filled="t" fillcolor="#000000" stroked="f">
              <v:path arrowok="t"/>
              <v:fill/>
            </v:shape>
            <v:shape style="position:absolute;left:2308;top:481;width:6299;height:205" coordorigin="2308,481" coordsize="6299,205" path="m6576,511l6576,511,6586,519,6591,531,6588,558,6585,557,6585,532,6583,521,6588,531,6585,544,6588,531,6588,544,6588,531,6583,521,6576,511xe" filled="t" fillcolor="#000000" stroked="f">
              <v:path arrowok="t"/>
              <v:fill/>
            </v:shape>
            <v:shape style="position:absolute;left:2308;top:481;width:6299;height:205" coordorigin="2308,481" coordsize="6299,205" path="m6553,501l6559,501,6576,511,6583,521,6585,532,6585,557,6588,558,6583,568,6581,567,6581,523,6574,513,6565,505,6553,501xe" filled="t" fillcolor="#000000" stroked="f">
              <v:path arrowok="t"/>
              <v:fill/>
            </v:shape>
            <v:shape style="position:absolute;left:2308;top:481;width:6299;height:205" coordorigin="2308,481" coordsize="6299,205" path="m6489,501l6538,498,6538,501,6489,504,6489,501xe" filled="t" fillcolor="#000000" stroked="f">
              <v:path arrowok="t"/>
              <v:fill/>
            </v:shape>
            <v:shape style="position:absolute;left:2308;top:481;width:6299;height:205" coordorigin="2308,481" coordsize="6299,205" path="m6565,505l6574,513,6581,523,6581,567,6583,568,6575,576,6573,573,6572,515,6565,505xe" filled="t" fillcolor="#000000" stroked="f">
              <v:path arrowok="t"/>
              <v:fill/>
            </v:shape>
            <v:shape style="position:absolute;left:2308;top:481;width:6299;height:205" coordorigin="2308,481" coordsize="6299,205" path="m6509,520l6512,520,6512,568,6538,571,6553,584,6553,587,6538,587,6538,584,6509,571,6509,520xe" filled="t" fillcolor="#000000" stroked="f">
              <v:path arrowok="t"/>
              <v:fill/>
            </v:shape>
            <v:shape style="position:absolute;left:2308;top:481;width:6299;height:205" coordorigin="2308,481" coordsize="6299,205" path="m6553,501l6565,505,6572,515,6567,536,6567,545,6567,536,6572,515,6567,553,6564,530,6564,508,6553,501xe" filled="t" fillcolor="#000000" stroked="f">
              <v:path arrowok="t"/>
              <v:fill/>
            </v:shape>
            <v:shape style="position:absolute;left:2308;top:481;width:6299;height:205" coordorigin="2308,481" coordsize="6299,205" path="m6552,504l6553,501,6564,508,6554,520,6547,517,6539,517,6538,504,6553,501,6552,504xe" filled="t" fillcolor="#000000" stroked="f">
              <v:path arrowok="t"/>
              <v:fill/>
            </v:shape>
            <v:shape style="position:absolute;left:2308;top:481;width:6299;height:205" coordorigin="2308,481" coordsize="6299,205" path="m6551,563l6555,560,6557,562,6559,564,6564,560,6564,580,6554,569,6553,566,6551,563xe" filled="t" fillcolor="#000000" stroked="f">
              <v:path arrowok="t"/>
              <v:fill/>
            </v:shape>
            <v:shape style="position:absolute;left:2308;top:481;width:6299;height:205" coordorigin="2308,481" coordsize="6299,205" path="m6538,565l6546,565,6546,568,6547,571,6553,584,6538,571,6538,565xe" filled="t" fillcolor="#000000" stroked="f">
              <v:path arrowok="t"/>
              <v:fill/>
            </v:shape>
            <v:shape style="position:absolute;left:2308;top:481;width:6299;height:205" coordorigin="2308,481" coordsize="6299,205" path="m6509,571l6538,584,6506,584,6506,571,6509,520,6509,571xe" filled="t" fillcolor="#000000" stroked="f">
              <v:path arrowok="t"/>
              <v:fill/>
            </v:shape>
            <v:shape style="position:absolute;left:2308;top:481;width:6299;height:205" coordorigin="2308,481" coordsize="6299,205" path="m6559,525l6554,520,6564,508,6564,530,6559,525xe" filled="t" fillcolor="#000000" stroked="f">
              <v:path arrowok="t"/>
              <v:fill/>
            </v:shape>
            <v:shape style="position:absolute;left:2308;top:481;width:6299;height:205" coordorigin="2308,481" coordsize="6299,205" path="m6562,558l6564,537,6564,552,6564,560,6559,564,6557,562,6559,556,6561,551,6562,531,6564,537,6562,558xe" filled="t" fillcolor="#000000" stroked="f">
              <v:path arrowok="t"/>
              <v:fill/>
            </v:shape>
            <v:shape style="position:absolute;left:2308;top:481;width:6299;height:205" coordorigin="2308,481" coordsize="6299,205" path="m6512,568l6512,565,6538,565,6538,571,6512,568xe" filled="t" fillcolor="#000000" stroked="f">
              <v:path arrowok="t"/>
              <v:fill/>
            </v:shape>
            <v:shape style="position:absolute;left:2308;top:481;width:6299;height:205" coordorigin="2308,481" coordsize="6299,205" path="m6562,531l6561,551,6561,538,6559,533,6557,527,6562,531xe" filled="t" fillcolor="#000000" stroked="f">
              <v:path arrowok="t"/>
              <v:fill/>
            </v:shape>
            <v:shape style="position:absolute;left:2308;top:481;width:6299;height:205" coordorigin="2308,481" coordsize="6299,205" path="m6539,523l6539,520,6546,520,6553,523,6557,527,6559,533,6555,529,6551,525,6546,523,6539,523xe" filled="t" fillcolor="#000000" stroked="f">
              <v:path arrowok="t"/>
              <v:fill/>
            </v:shape>
            <v:shape style="position:absolute;left:2308;top:481;width:6299;height:205" coordorigin="2308,481" coordsize="6299,205" path="m6632,611l6636,616,6640,621,6648,624,6657,624,6663,621,6668,614,6673,607,6678,626,6671,630,6664,634,6657,636,6648,636,6639,624,6634,618,6632,611xe" filled="t" fillcolor="#000000" stroked="f">
              <v:path arrowok="t"/>
              <v:fill/>
            </v:shape>
            <v:shape style="position:absolute;left:2308;top:481;width:6299;height:205" coordorigin="2308,481" coordsize="6299,205" path="m6628,605l6632,611,6634,618,6639,624,6648,636,6657,636,6664,634,6671,630,6678,626,6683,621,6686,613,6689,615,6685,622,6680,629,6673,633,6666,637,6657,639,6648,639,6634,636,6632,621,6630,612,6628,605xe" filled="t" fillcolor="#000000" stroked="f">
              <v:path arrowok="t"/>
              <v:fill/>
            </v:shape>
            <v:shape style="position:absolute;left:2308;top:481;width:6299;height:205" coordorigin="2308,481" coordsize="6299,205" path="m6632,563l6628,569,6626,577,6626,598,6630,612,6632,621,6634,636,6628,614,6626,606,6626,567,6630,561,6632,563xe" filled="t" fillcolor="#000000" stroked="f">
              <v:path arrowok="t"/>
              <v:fill/>
            </v:shape>
            <v:shape style="position:absolute;left:2308;top:481;width:6299;height:205" coordorigin="2308,481" coordsize="6299,205" path="m6607,559l6611,551,6613,553,6618,547,6620,575,6623,566,6623,608,6624,632,6620,599,6620,588,6620,599,6616,623,6609,560,6607,559xe" filled="t" fillcolor="#000000" stroked="f">
              <v:path arrowok="t"/>
              <v:fill/>
            </v:shape>
            <v:shape style="position:absolute;left:2308;top:481;width:6299;height:205" coordorigin="2308,481" coordsize="6299,205" path="m6616,623l6620,599,6624,632,6622,635,6614,625,6608,614,6609,560,6616,623xe" filled="t" fillcolor="#000000" stroked="f">
              <v:path arrowok="t"/>
              <v:fill/>
            </v:shape>
            <v:shape style="position:absolute;left:2308;top:481;width:6299;height:205" coordorigin="2308,481" coordsize="6299,205" path="m6603,567l6607,559,6606,568,6604,587,6606,568,6609,560,6608,614,6604,602,6604,576,6603,567xe" filled="t" fillcolor="#000000" stroked="f">
              <v:path arrowok="t"/>
              <v:fill/>
            </v:shape>
            <v:shape style="position:absolute;left:2308;top:481;width:6299;height:205" coordorigin="2308,481" coordsize="6299,205" path="m6681,547l6690,556,6691,569,6692,597,6693,607,6690,606,6687,558,6681,547xe" filled="t" fillcolor="#000000" stroked="f">
              <v:path arrowok="t"/>
              <v:fill/>
            </v:shape>
            <v:shape style="position:absolute;left:2308;top:481;width:6299;height:205" coordorigin="2308,481" coordsize="6299,205" path="m6675,586l6679,550,6675,598,6675,575,6679,550,6675,586xe" filled="t" fillcolor="#000000" stroked="f">
              <v:path arrowok="t"/>
              <v:fill/>
            </v:shape>
            <v:shape style="position:absolute;left:2308;top:481;width:6299;height:205" coordorigin="2308,481" coordsize="6299,205" path="m6673,566l6673,607,6670,606,6670,568,6668,560,6663,553,6656,550,6648,553,6641,556,6636,558,6640,553,6648,550,6661,537,6671,541,6673,566,6672,576,6672,597,6673,566xe" filled="t" fillcolor="#000000" stroked="f">
              <v:path arrowok="t"/>
              <v:fill/>
            </v:shape>
            <v:shape style="position:absolute;left:2308;top:481;width:6299;height:205" coordorigin="2308,481" coordsize="6299,205" path="m6661,537l6648,550,6639,550,6633,553,6628,560,6623,566,6620,575,6625,543,6631,539,6639,537,6661,537xe" filled="t" fillcolor="#000000" stroked="f">
              <v:path arrowok="t"/>
              <v:fill/>
            </v:shape>
            <v:shape style="position:absolute;left:2308;top:481;width:6299;height:205" coordorigin="2308,481" coordsize="6299,205" path="m6625,543l6620,575,6618,547,6623,541,6630,536,6631,539,6625,543xe" filled="t" fillcolor="#000000" stroked="f">
              <v:path arrowok="t"/>
              <v:fill/>
            </v:shape>
            <v:shape style="position:absolute;left:2308;top:481;width:6299;height:205" coordorigin="2308,481" coordsize="6299,205" path="m6601,586l6603,567,6604,602,6608,614,6614,625,6604,608,6601,587,6601,586xe" filled="t" fillcolor="#000000" stroked="f">
              <v:path arrowok="t"/>
              <v:fill/>
            </v:shape>
            <v:shape style="position:absolute;left:2308;top:481;width:6299;height:205" coordorigin="2308,481" coordsize="6299,205" path="m6604,602l6603,567,6604,576,6604,602xe" filled="t" fillcolor="#000000" stroked="f">
              <v:path arrowok="t"/>
              <v:fill/>
            </v:shape>
            <v:shape style="position:absolute;left:2308;top:481;width:6299;height:205" coordorigin="2308,481" coordsize="6299,205" path="m6679,550l6672,539,6681,547,6687,558,6679,550xe" filled="t" fillcolor="#000000" stroked="f">
              <v:path arrowok="t"/>
              <v:fill/>
            </v:shape>
            <v:shape style="position:absolute;left:2308;top:481;width:6299;height:205" coordorigin="2308,481" coordsize="6299,205" path="m6671,541l6661,537,6639,537,6631,539,6630,536,6638,534,6661,534,6671,541xe" filled="t" fillcolor="#000000" stroked="f">
              <v:path arrowok="t"/>
              <v:fill/>
            </v:shape>
            <v:shape style="position:absolute;left:2308;top:481;width:6299;height:205" coordorigin="2308,481" coordsize="6299,205" path="m6616,545l6623,541,6618,547,6613,553,6611,551,6616,545xe" filled="t" fillcolor="#000000" stroked="f">
              <v:path arrowok="t"/>
              <v:fill/>
            </v:shape>
            <v:shape style="position:absolute;left:2308;top:481;width:6299;height:205" coordorigin="2308,481" coordsize="6299,205" path="m6692,583l6695,582,6692,583,6695,582,6692,588,6692,583xe" filled="t" fillcolor="#000000" stroked="f">
              <v:path arrowok="t"/>
              <v:fill/>
            </v:shape>
            <v:shape style="position:absolute;left:2308;top:481;width:6299;height:205" coordorigin="2308,481" coordsize="6299,205" path="m6636,616l6641,618,6648,621,6656,621,6662,618,6666,612,6670,606,6673,607,6668,614,6663,621,6657,624,6648,624,6640,621,6636,616xe" filled="t" fillcolor="#000000" stroked="f">
              <v:path arrowok="t"/>
              <v:fill/>
            </v:shape>
            <v:shape style="position:absolute;left:2308;top:481;width:6299;height:205" coordorigin="2308,481" coordsize="6299,205" path="m6623,598l6626,567,6626,606,6628,614,6623,598xe" filled="t" fillcolor="#000000" stroked="f">
              <v:path arrowok="t"/>
              <v:fill/>
            </v:shape>
            <v:shape style="position:absolute;left:2308;top:481;width:6299;height:205" coordorigin="2308,481" coordsize="6299,205" path="m6672,586l6673,566,6672,597,6672,576,6673,566,6672,586xe" filled="t" fillcolor="#000000" stroked="f">
              <v:path arrowok="t"/>
              <v:fill/>
            </v:shape>
            <v:shape style="position:absolute;left:2308;top:481;width:6299;height:205" coordorigin="2308,481" coordsize="6299,205" path="m6648,556l6648,553,6656,550,6663,553,6668,560,6670,568,6666,562,6661,556,6655,553,6648,556xe" filled="t" fillcolor="#000000" stroked="f">
              <v:path arrowok="t"/>
              <v:fill/>
            </v:shape>
            <v:shape style="position:absolute;left:2308;top:481;width:6299;height:205" coordorigin="2308,481" coordsize="6299,205" path="m6648,550l6640,553,6634,555,6630,561,6626,567,6623,566,6628,560,6633,553,6639,550,6648,550xe" filled="t" fillcolor="#000000" stroked="f">
              <v:path arrowok="t"/>
              <v:fill/>
            </v:shape>
            <v:shape style="position:absolute;left:2308;top:481;width:6299;height:205" coordorigin="2308,481" coordsize="6299,205" path="m6641,618l6655,618,6660,616,6663,610,6667,605,6669,597,6669,576,6670,568,6670,606,6666,612,6662,618,6656,621,6648,621,6641,618xe" filled="t" fillcolor="#000000" stroked="f">
              <v:path arrowok="t"/>
              <v:fill/>
            </v:shape>
            <v:shape style="position:absolute;left:2308;top:481;width:6299;height:205" coordorigin="2308,481" coordsize="6299,205" path="m6654,556l6655,553,6661,556,6666,562,6670,568,6669,576,6667,569,6663,563,6659,558,6654,556xe" filled="t" fillcolor="#000000" stroked="f">
              <v:path arrowok="t"/>
              <v:fill/>
            </v:shape>
            <v:shape style="position:absolute;left:2308;top:481;width:6299;height:205" coordorigin="2308,481" coordsize="6299,205" path="m6634,555l6640,553,6636,558,6632,563,6630,561,6634,555xe" filled="t" fillcolor="#000000" stroked="f">
              <v:path arrowok="t"/>
              <v:fill/>
            </v:shape>
            <v:shape style="position:absolute;left:2308;top:481;width:6299;height:205" coordorigin="2308,481" coordsize="6299,205" path="m6717,536l6735,536,6732,539,6717,673,6714,676,6714,536,6738,533,6736,542,6734,545,6734,554,6734,564,6734,563,6737,609,6741,617,6748,621,6757,621,6763,618,6768,616,6764,621,6757,624,6747,624,6739,620,6734,611,6734,610,6734,673,6732,539,6735,539,6735,536,6717,536,6714,539,6714,673,6717,539,6732,536,6717,536xe" filled="t" fillcolor="#000000" stroked="f">
              <v:path arrowok="t"/>
              <v:fill/>
            </v:shape>
            <v:shape style="position:absolute;left:2308;top:481;width:6299;height:205" coordorigin="2308,481" coordsize="6299,205" path="m6717,539l6714,673,6714,539,6717,536,6732,536,6717,539xe" filled="t" fillcolor="#000000" stroked="f">
              <v:path arrowok="t"/>
              <v:fill/>
            </v:shape>
            <v:shape style="position:absolute;left:2308;top:481;width:6299;height:205" coordorigin="2308,481" coordsize="6299,205" path="m6775,605l6778,607,6777,614,6775,636,6753,636,6745,633,6740,628,6740,636,6737,676,6740,679,6714,676,6717,673,6717,676,6734,676,6737,673,6737,628,6739,626,6747,624,6765,624,6772,621,6774,612,6775,605xe" filled="t" fillcolor="#000000" stroked="f">
              <v:path arrowok="t"/>
              <v:fill/>
            </v:shape>
            <v:shape style="position:absolute;left:2308;top:481;width:6299;height:205" coordorigin="2308,481" coordsize="6299,205" path="m6734,673l6734,610,6734,621,6735,630,6737,673,6734,676,6717,676,6717,673,6732,539,6734,673xe" filled="t" fillcolor="#000000" stroked="f">
              <v:path arrowok="t"/>
              <v:fill/>
            </v:shape>
            <v:shape style="position:absolute;left:2308;top:481;width:6299;height:205" coordorigin="2308,481" coordsize="6299,205" path="m6795,626l6795,627,6792,625,6790,624,6784,541,6776,534,6752,534,6743,538,6739,543,6736,546,6734,545,6736,542,6738,539,6741,536,6751,531,6777,531,6785,539,6790,550,6797,615,6799,616,6795,626xe" filled="t" fillcolor="#000000" stroked="f">
              <v:path arrowok="t"/>
              <v:fill/>
            </v:shape>
            <v:shape style="position:absolute;left:2308;top:481;width:6299;height:205" coordorigin="2308,481" coordsize="6299,205" path="m6734,610l6734,611,6739,626,6737,628,6737,633,6735,630,6734,621,6734,610xe" filled="t" fillcolor="#000000" stroked="f">
              <v:path arrowok="t"/>
              <v:fill/>
            </v:shape>
            <v:shape style="position:absolute;left:2308;top:481;width:6299;height:205" coordorigin="2308,481" coordsize="6299,205" path="m6711,679l6711,533,6714,536,6714,676,6740,679,6711,679xe" filled="t" fillcolor="#000000" stroked="f">
              <v:path arrowok="t"/>
              <v:fill/>
            </v:shape>
            <v:shape style="position:absolute;left:2308;top:481;width:6299;height:205" coordorigin="2308,481" coordsize="6299,205" path="m6795,626l6799,616,6803,604,6803,588,6803,604,6800,603,6800,571,6797,559,6790,550,6785,539,6792,548,6799,557,6803,570,6800,588,6803,570,6803,586,6806,584,6803,609,6795,626xe" filled="t" fillcolor="#000000" stroked="f">
              <v:path arrowok="t"/>
              <v:fill/>
            </v:shape>
            <v:shape style="position:absolute;left:2308;top:481;width:6299;height:205" coordorigin="2308,481" coordsize="6299,205" path="m6795,627l6787,637,6785,635,6783,632,6783,575,6781,567,6778,568,6775,569,6772,563,6774,562,6777,560,6784,541,6783,586,6784,541,6790,624,6792,625,6795,627xe" filled="t" fillcolor="#000000" stroked="f">
              <v:path arrowok="t"/>
              <v:fill/>
            </v:shape>
            <v:shape style="position:absolute;left:2308;top:481;width:6299;height:205" coordorigin="2308,481" coordsize="6299,205" path="m6745,633l6753,636,6764,639,6776,639,6785,635,6787,637,6777,642,6764,642,6752,639,6745,633xe" filled="t" fillcolor="#000000" stroked="f">
              <v:path arrowok="t"/>
              <v:fill/>
            </v:shape>
            <v:shape style="position:absolute;left:2308;top:481;width:6299;height:205" coordorigin="2308,481" coordsize="6299,205" path="m6764,642l6752,642,6744,636,6740,632,6740,628,6745,633,6752,639,6764,642xe" filled="t" fillcolor="#000000" stroked="f">
              <v:path arrowok="t"/>
              <v:fill/>
            </v:shape>
            <v:shape style="position:absolute;left:2308;top:481;width:6299;height:205" coordorigin="2308,481" coordsize="6299,205" path="m6744,636l6752,642,6742,638,6740,636,6740,632,6744,636xe" filled="t" fillcolor="#000000" stroked="f">
              <v:path arrowok="t"/>
              <v:fill/>
            </v:shape>
            <v:shape style="position:absolute;left:2308;top:481;width:6299;height:205" coordorigin="2308,481" coordsize="6299,205" path="m6785,539l6787,536,6795,546,6803,563,6806,584,6803,586,6803,570,6799,557,6792,548,6785,539xe" filled="t" fillcolor="#000000" stroked="f">
              <v:path arrowok="t"/>
              <v:fill/>
            </v:shape>
            <v:shape style="position:absolute;left:2308;top:481;width:6299;height:205" coordorigin="2308,481" coordsize="6299,205" path="m6736,546l6739,543,6743,538,6752,534,6776,534,6784,541,6777,560,6775,537,6753,537,6744,541,6739,546,6736,546xe" filled="t" fillcolor="#000000" stroked="f">
              <v:path arrowok="t"/>
              <v:fill/>
            </v:shape>
            <v:shape style="position:absolute;left:2308;top:481;width:6299;height:205" coordorigin="2308,481" coordsize="6299,205" path="m6800,603l6803,604,6799,616,6797,615,6797,559,6800,571,6800,603xe" filled="t" fillcolor="#000000" stroked="f">
              <v:path arrowok="t"/>
              <v:fill/>
            </v:shape>
            <v:shape style="position:absolute;left:2308;top:481;width:6299;height:205" coordorigin="2308,481" coordsize="6299,205" path="m6783,632l6785,635,6776,639,6775,636,6777,614,6781,608,6783,598,6783,632xe" filled="t" fillcolor="#000000" stroked="f">
              <v:path arrowok="t"/>
              <v:fill/>
            </v:shape>
            <v:shape style="position:absolute;left:2308;top:481;width:6299;height:205" coordorigin="2308,481" coordsize="6299,205" path="m6764,639l6753,636,6775,636,6776,639,6764,639xe" filled="t" fillcolor="#000000" stroked="f">
              <v:path arrowok="t"/>
              <v:fill/>
            </v:shape>
            <v:shape style="position:absolute;left:2308;top:481;width:6299;height:205" coordorigin="2308,481" coordsize="6299,205" path="m6739,546l6744,541,6739,554,6737,564,6740,566,6740,565,6740,609,6740,608,6737,609,6734,563,6738,548,6739,546xe" filled="t" fillcolor="#000000" stroked="f">
              <v:path arrowok="t"/>
              <v:fill/>
            </v:shape>
            <v:shape style="position:absolute;left:2308;top:481;width:6299;height:205" coordorigin="2308,481" coordsize="6299,205" path="m6738,548l6734,563,6734,564,6734,554,6734,545,6736,546,6739,546,6738,548xe" filled="t" fillcolor="#000000" stroked="f">
              <v:path arrowok="t"/>
              <v:fill/>
            </v:shape>
            <v:shape style="position:absolute;left:2308;top:481;width:6299;height:205" coordorigin="2308,481" coordsize="6299,205" path="m6739,626l6734,611,6739,620,6747,624,6739,626xe" filled="t" fillcolor="#000000" stroked="f">
              <v:path arrowok="t"/>
              <v:fill/>
            </v:shape>
            <v:shape style="position:absolute;left:2308;top:481;width:6299;height:205" coordorigin="2308,481" coordsize="6299,205" path="m6739,554l6744,541,6753,537,6775,537,6777,560,6774,562,6772,553,6765,550,6746,550,6739,554xe" filled="t" fillcolor="#000000" stroked="f">
              <v:path arrowok="t"/>
              <v:fill/>
            </v:shape>
            <v:shape style="position:absolute;left:2308;top:481;width:6299;height:205" coordorigin="2308,481" coordsize="6299,205" path="m6777,614l6778,607,6780,598,6780,586,6780,598,6778,607,6775,605,6777,597,6778,568,6780,576,6781,567,6781,608,6777,614xe" filled="t" fillcolor="#000000" stroked="f">
              <v:path arrowok="t"/>
              <v:fill/>
            </v:shape>
            <v:shape style="position:absolute;left:2308;top:481;width:6299;height:205" coordorigin="2308,481" coordsize="6299,205" path="m6770,618l6774,612,6772,621,6765,624,6764,621,6768,616,6772,611,6774,612,6770,618xe" filled="t" fillcolor="#000000" stroked="f">
              <v:path arrowok="t"/>
              <v:fill/>
            </v:shape>
            <v:shape style="position:absolute;left:2308;top:481;width:6299;height:205" coordorigin="2308,481" coordsize="6299,205" path="m6783,598l6781,608,6781,567,6783,575,6783,598xe" filled="t" fillcolor="#000000" stroked="f">
              <v:path arrowok="t"/>
              <v:fill/>
            </v:shape>
            <v:shape style="position:absolute;left:2308;top:481;width:6299;height:205" coordorigin="2308,481" coordsize="6299,205" path="m6770,556l6772,553,6774,562,6772,563,6768,558,6764,553,6765,550,6772,553,6770,556xe" filled="t" fillcolor="#000000" stroked="f">
              <v:path arrowok="t"/>
              <v:fill/>
            </v:shape>
            <v:shape style="position:absolute;left:2308;top:481;width:6299;height:205" coordorigin="2308,481" coordsize="6299,205" path="m6737,564l6739,554,6746,550,6765,550,6764,553,6748,553,6741,557,6737,564xe" filled="t" fillcolor="#000000" stroked="f">
              <v:path arrowok="t"/>
              <v:fill/>
            </v:shape>
            <v:shape style="position:absolute;left:2308;top:481;width:6299;height:205" coordorigin="2308,481" coordsize="6299,205" path="m6768,558l6763,556,6749,556,6743,559,6740,565,6740,566,6737,564,6740,564,6741,557,6748,553,6764,553,6768,558xe" filled="t" fillcolor="#000000" stroked="f">
              <v:path arrowok="t"/>
              <v:fill/>
            </v:shape>
            <v:shape style="position:absolute;left:2308;top:481;width:6299;height:205" coordorigin="2308,481" coordsize="6299,205" path="m6740,609l6740,608,6740,609,6743,615,6741,617,6737,609,6740,608,6740,609xe" filled="t" fillcolor="#000000" stroked="f">
              <v:path arrowok="t"/>
              <v:fill/>
            </v:shape>
            <v:shape style="position:absolute;left:2308;top:481;width:6299;height:205" coordorigin="2308,481" coordsize="6299,205" path="m6741,617l6743,615,6749,618,6763,618,6757,621,6748,621,6741,617xe" filled="t" fillcolor="#000000" stroked="f">
              <v:path arrowok="t"/>
              <v:fill/>
            </v:shape>
            <v:shape style="position:absolute;left:2308;top:481;width:6299;height:205" coordorigin="2308,481" coordsize="6299,205" path="m6778,568l6777,597,6777,576,6775,569,6778,568xe" filled="t" fillcolor="#000000" stroked="f">
              <v:path arrowok="t"/>
              <v:fill/>
            </v:shape>
            <v:shape style="position:absolute;left:2308;top:481;width:6299;height:205" coordorigin="2308,481" coordsize="6299,205" path="m6852,618l6870,618,6877,614,6880,608,6880,608,6883,536,6906,536,6909,533,6906,637,6909,640,6881,640,6881,635,6881,631,6877,635,6875,633,6873,624,6871,621,6879,617,6881,619,6881,626,6881,628,6884,628,6884,632,6884,637,6903,637,6906,634,6906,539,6883,539,6883,609,6880,609,6879,617,6871,621,6860,621,6852,618xe" filled="t" fillcolor="#000000" stroked="f">
              <v:path arrowok="t"/>
              <v:fill/>
            </v:shape>
            <v:shape style="position:absolute;left:2308;top:481;width:6299;height:205" coordorigin="2308,481" coordsize="6299,205" path="m6906,634l6903,637,6887,637,6884,637,6884,632,6884,628,6881,626,6881,619,6879,617,6880,609,6883,609,6886,610,6886,620,6886,629,6884,634,6906,634xe" filled="t" fillcolor="#000000" stroked="f">
              <v:path arrowok="t"/>
              <v:fill/>
            </v:shape>
            <v:shape style="position:absolute;left:2308;top:481;width:6299;height:205" coordorigin="2308,481" coordsize="6299,205" path="m6875,633l6867,639,6855,639,6845,636,6841,616,6844,539,6847,533,6847,612,6852,618,6860,621,6850,621,6844,614,6844,602,6844,614,6848,624,6855,636,6866,636,6875,633xe" filled="t" fillcolor="#000000" stroked="f">
              <v:path arrowok="t"/>
              <v:fill/>
            </v:shape>
            <v:shape style="position:absolute;left:2308;top:481;width:6299;height:205" coordorigin="2308,481" coordsize="6299,205" path="m6855,642l6843,642,6836,636,6832,628,6827,622,6824,623,6822,614,6822,539,6825,536,6847,533,6844,539,6841,602,6844,539,6841,616,6841,539,6844,536,6841,536,6825,539,6822,602,6825,539,6825,613,6841,539,6837,633,6844,639,6855,642xe" filled="t" fillcolor="#000000" stroked="f">
              <v:path arrowok="t"/>
              <v:fill/>
            </v:shape>
            <v:shape style="position:absolute;left:2308;top:481;width:6299;height:205" coordorigin="2308,481" coordsize="6299,205" path="m6822,536l6847,533,6825,536,6822,539,6822,614,6819,615,6819,533,6847,533,6822,536xe" filled="t" fillcolor="#000000" stroked="f">
              <v:path arrowok="t"/>
              <v:fill/>
            </v:shape>
            <v:shape style="position:absolute;left:2308;top:481;width:6299;height:205" coordorigin="2308,481" coordsize="6299,205" path="m6841,539l6841,616,6845,636,6855,639,6867,639,6877,635,6881,631,6881,635,6879,638,6868,642,6855,642,6844,639,6837,633,6841,539xe" filled="t" fillcolor="#000000" stroked="f">
              <v:path arrowok="t"/>
              <v:fill/>
            </v:shape>
            <v:shape style="position:absolute;left:2308;top:481;width:6299;height:205" coordorigin="2308,481" coordsize="6299,205" path="m6819,615l6822,614,6824,623,6830,630,6836,636,6843,642,6834,639,6828,632,6822,625,6819,615xe" filled="t" fillcolor="#000000" stroked="f">
              <v:path arrowok="t"/>
              <v:fill/>
            </v:shape>
            <v:shape style="position:absolute;left:2308;top:481;width:6299;height:205" coordorigin="2308,481" coordsize="6299,205" path="m6860,624l6871,621,6873,624,6866,636,6855,636,6848,624,6850,621,6871,621,6860,624xe" filled="t" fillcolor="#000000" stroked="f">
              <v:path arrowok="t"/>
              <v:fill/>
            </v:shape>
            <v:shape style="position:absolute;left:2308;top:481;width:6299;height:205" coordorigin="2308,481" coordsize="6299,205" path="m6884,634l6886,629,6886,620,6886,610,6886,610,6883,609,6886,539,6903,539,6887,634,6884,634xe" filled="t" fillcolor="#000000" stroked="f">
              <v:path arrowok="t"/>
              <v:fill/>
            </v:shape>
            <v:shape style="position:absolute;left:2308;top:481;width:6299;height:205" coordorigin="2308,481" coordsize="6299,205" path="m6841,539l6825,613,6825,539,6841,536,6844,536,6841,539,6825,602,6841,539xe" filled="t" fillcolor="#000000" stroked="f">
              <v:path arrowok="t"/>
              <v:fill/>
            </v:shape>
            <v:shape style="position:absolute;left:2308;top:481;width:6299;height:205" coordorigin="2308,481" coordsize="6299,205" path="m6903,634l6887,634,6903,539,6906,539,6906,634,6903,634xe" filled="t" fillcolor="#000000" stroked="f">
              <v:path arrowok="t"/>
              <v:fill/>
            </v:shape>
            <v:shape style="position:absolute;left:2308;top:481;width:6299;height:205" coordorigin="2308,481" coordsize="6299,205" path="m6909,533l6906,536,6883,536,6880,533,6909,533xe" filled="t" fillcolor="#000000" stroked="f">
              <v:path arrowok="t"/>
              <v:fill/>
            </v:shape>
            <v:shape style="position:absolute;left:2308;top:481;width:6299;height:205" coordorigin="2308,481" coordsize="6299,205" path="m6880,608l6880,533,6883,536,6880,608,6880,608xe" filled="t" fillcolor="#000000" stroked="f">
              <v:path arrowok="t"/>
              <v:fill/>
            </v:shape>
            <v:shape style="position:absolute;left:2308;top:481;width:6299;height:205" coordorigin="2308,481" coordsize="6299,205" path="m6830,630l6824,623,6827,622,6832,628,6836,636,6830,630xe" filled="t" fillcolor="#000000" stroked="f">
              <v:path arrowok="t"/>
              <v:fill/>
            </v:shape>
            <v:shape style="position:absolute;left:2308;top:481;width:6299;height:205" coordorigin="2308,481" coordsize="6299,205" path="m6927,640l6927,491,6956,491,6956,640,6927,640xe" filled="t" fillcolor="#000000" stroked="f">
              <v:path arrowok="t"/>
              <v:fill/>
            </v:shape>
            <v:shape style="position:absolute;left:2308;top:481;width:6299;height:205" coordorigin="2308,481" coordsize="6299,205" path="m6976,640l6976,491,7005,491,7005,640,6976,640xe" filled="t" fillcolor="#000000" stroked="f">
              <v:path arrowok="t"/>
              <v:fill/>
            </v:shape>
            <v:shape style="position:absolute;left:2308;top:481;width:6299;height:205" coordorigin="2308,481" coordsize="6299,205" path="m7105,593l7108,598,7106,609,7108,598,7109,603,7109,619,7106,618,7106,603,7105,593xe" filled="t" fillcolor="#000000" stroked="f">
              <v:path arrowok="t"/>
              <v:fill/>
            </v:shape>
            <v:shape style="position:absolute;left:2308;top:481;width:6299;height:205" coordorigin="2308,481" coordsize="6299,205" path="m7047,605l7047,610,7050,618,7053,624,7057,636,7065,639,7077,639,7087,637,7095,631,7102,625,7106,618,7109,619,7105,627,7096,633,7088,639,7078,642,7065,642,7057,639,7050,635,7048,620,7047,615,7047,605xe" filled="t" fillcolor="#000000" stroked="f">
              <v:path arrowok="t"/>
              <v:fill/>
            </v:shape>
            <v:shape style="position:absolute;left:2308;top:481;width:6299;height:205" coordorigin="2308,481" coordsize="6299,205" path="m7019,606l7047,603,7025,606,7025,609,7024,617,7028,622,7031,628,7036,632,7043,635,7049,638,7057,639,7065,642,7056,642,7048,641,7041,638,7034,634,7029,630,7025,624,7022,612,7022,606,7019,606xe" filled="t" fillcolor="#000000" stroked="f">
              <v:path arrowok="t"/>
              <v:fill/>
            </v:shape>
            <v:shape style="position:absolute;left:2308;top:481;width:6299;height:205" coordorigin="2308,481" coordsize="6299,205" path="m7022,606l7022,612,7021,618,7019,612,7019,606,7022,606xe" filled="t" fillcolor="#000000" stroked="f">
              <v:path arrowok="t"/>
              <v:fill/>
            </v:shape>
            <v:shape style="position:absolute;left:2308;top:481;width:6299;height:205" coordorigin="2308,481" coordsize="6299,205" path="m7076,558l7073,555,7070,551,7060,551,7056,552,7052,555,7049,557,7048,564,7049,557,7051,566,7054,570,7056,571,7062,573,7071,575,7080,577,7087,580,7092,582,7098,585,7102,589,7105,593,7106,603,7106,618,7105,599,7102,595,7100,591,7096,588,7091,585,7086,582,7079,580,7070,578,7061,576,7055,574,7052,572,7049,570,7048,568,7048,560,7051,552,7054,550,7059,548,7071,548,7074,553,7076,558xe" filled="t" fillcolor="#000000" stroked="f">
              <v:path arrowok="t"/>
              <v:fill/>
            </v:shape>
            <v:shape style="position:absolute;left:2308;top:481;width:6299;height:205" coordorigin="2308,481" coordsize="6299,205" path="m7051,561l7051,566,7049,557,7052,555,7052,559,7051,561xe" filled="t" fillcolor="#000000" stroked="f">
              <v:path arrowok="t"/>
              <v:fill/>
            </v:shape>
            <v:shape style="position:absolute;left:2308;top:481;width:6299;height:205" coordorigin="2308,481" coordsize="6299,205" path="m7055,618l7060,619,7065,622,7071,622,7076,621,7079,619,7082,617,7084,614,7084,610,7084,614,7082,617,7084,606,7084,601,7085,618,7081,621,7077,624,7072,625,7065,625,7059,622,7055,618xe" filled="t" fillcolor="#000000" stroked="f">
              <v:path arrowok="t"/>
              <v:fill/>
            </v:shape>
            <v:shape style="position:absolute;left:2308;top:481;width:6299;height:205" coordorigin="2308,481" coordsize="6299,205" path="m7082,603l7084,606,7082,617,7081,613,7081,607,7079,605,7079,601,7080,598,7084,601,7084,606,7082,603xe" filled="t" fillcolor="#000000" stroked="f">
              <v:path arrowok="t"/>
              <v:fill/>
            </v:shape>
            <v:shape style="position:absolute;left:2308;top:481;width:6299;height:205" coordorigin="2308,481" coordsize="6299,205" path="m7060,619l7071,619,7074,618,7077,616,7079,615,7081,613,7082,617,7079,619,7076,621,7071,622,7065,622,7060,619xe" filled="t" fillcolor="#000000" stroked="f">
              <v:path arrowok="t"/>
              <v:fill/>
            </v:shape>
            <v:shape style="position:absolute;left:2308;top:481;width:6299;height:205" coordorigin="2308,481" coordsize="6299,205" path="m7052,616l7055,618,7059,622,7065,625,7076,636,7077,639,7065,639,7065,636,7058,625,7054,621,7052,616xe" filled="t" fillcolor="#000000" stroked="f">
              <v:path arrowok="t"/>
              <v:fill/>
            </v:shape>
            <v:shape style="position:absolute;left:2308;top:481;width:6299;height:205" coordorigin="2308,481" coordsize="6299,205" path="m7049,613l7052,616,7054,621,7058,625,7065,636,7065,639,7057,636,7053,624,7050,618,7049,613xe" filled="t" fillcolor="#000000" stroked="f">
              <v:path arrowok="t"/>
              <v:fill/>
            </v:shape>
            <v:shape style="position:absolute;left:2308;top:481;width:6299;height:205" coordorigin="2308,481" coordsize="6299,205" path="m7049,638l7043,635,7038,629,7041,609,7044,606,7047,603,7047,605,7047,615,7045,611,7044,609,7042,612,7044,632,7049,638xe" filled="t" fillcolor="#000000" stroked="f">
              <v:path arrowok="t"/>
              <v:fill/>
            </v:shape>
            <v:shape style="position:absolute;left:2308;top:481;width:6299;height:205" coordorigin="2308,481" coordsize="6299,205" path="m7047,603l7044,606,7041,606,7041,609,7027,616,7030,621,7033,626,7038,629,7043,635,7036,632,7031,628,7028,622,7025,611,7025,606,7047,603xe" filled="t" fillcolor="#000000" stroked="f">
              <v:path arrowok="t"/>
              <v:fill/>
            </v:shape>
            <v:shape style="position:absolute;left:2308;top:481;width:6299;height:205" coordorigin="2308,481" coordsize="6299,205" path="m7079,570l7081,559,7082,562,7083,557,7085,561,7085,540,7077,534,7053,534,7044,537,7037,543,7029,549,7025,556,7025,575,7031,583,7043,589,7048,591,7054,593,7062,595,7070,597,7075,599,7079,601,7079,605,7077,603,7074,601,7069,600,7061,598,7053,596,7047,594,7041,592,7029,586,7022,577,7027,547,7035,541,7043,534,7053,531,7077,531,7087,537,7092,546,7085,564,7082,564,7082,567,7079,570xe" filled="t" fillcolor="#000000" stroked="f">
              <v:path arrowok="t"/>
              <v:fill/>
            </v:shape>
            <v:shape style="position:absolute;left:2308;top:481;width:6299;height:205" coordorigin="2308,481" coordsize="6299,205" path="m7025,575l7025,556,7029,549,7028,557,7028,565,7028,557,7029,549,7032,551,7028,574,7025,575,7025,565,7025,575xe" filled="t" fillcolor="#000000" stroked="f">
              <v:path arrowok="t"/>
              <v:fill/>
            </v:shape>
            <v:shape style="position:absolute;left:2308;top:481;width:6299;height:205" coordorigin="2308,481" coordsize="6299,205" path="m7048,568l7049,570,7052,572,7055,574,7061,576,7070,578,7079,580,7086,582,7091,585,7096,588,7100,591,7102,600,7103,604,7105,599,7106,618,7102,625,7103,617,7103,609,7103,617,7100,596,7098,593,7094,590,7089,588,7085,585,7078,583,7069,581,7060,579,7054,577,7050,575,7048,568xe" filled="t" fillcolor="#000000" stroked="f">
              <v:path arrowok="t"/>
              <v:fill/>
            </v:shape>
            <v:shape style="position:absolute;left:2308;top:481;width:6299;height:205" coordorigin="2308,481" coordsize="6299,205" path="m7100,623l7100,596,7103,617,7102,625,7095,631,7093,628,7094,590,7098,593,7100,596,7100,623xe" filled="t" fillcolor="#000000" stroked="f">
              <v:path arrowok="t"/>
              <v:fill/>
            </v:shape>
            <v:shape style="position:absolute;left:2308;top:481;width:6299;height:205" coordorigin="2308,481" coordsize="6299,205" path="m7085,585l7089,588,7087,610,7089,588,7094,590,7093,628,7087,615,7087,605,7085,585xe" filled="t" fillcolor="#000000" stroked="f">
              <v:path arrowok="t"/>
              <v:fill/>
            </v:shape>
            <v:shape style="position:absolute;left:2308;top:481;width:6299;height:205" coordorigin="2308,481" coordsize="6299,205" path="m7095,631l7087,637,7086,634,7085,618,7084,601,7080,598,7076,596,7075,599,7070,597,7071,594,7078,583,7085,585,7087,605,7087,615,7093,628,7095,631xe" filled="t" fillcolor="#000000" stroked="f">
              <v:path arrowok="t"/>
              <v:fill/>
            </v:shape>
            <v:shape style="position:absolute;left:2308;top:481;width:6299;height:205" coordorigin="2308,481" coordsize="6299,205" path="m7086,634l7087,637,7077,639,7076,636,7077,624,7081,621,7085,618,7086,634xe" filled="t" fillcolor="#000000" stroked="f">
              <v:path arrowok="t"/>
              <v:fill/>
            </v:shape>
            <v:shape style="position:absolute;left:2308;top:481;width:6299;height:205" coordorigin="2308,481" coordsize="6299,205" path="m7076,636l7065,625,7072,625,7077,624,7076,636xe" filled="t" fillcolor="#000000" stroked="f">
              <v:path arrowok="t"/>
              <v:fill/>
            </v:shape>
            <v:shape style="position:absolute;left:2308;top:481;width:6299;height:205" coordorigin="2308,481" coordsize="6299,205" path="m7044,617l7048,620,7050,635,7044,632,7042,612,7044,609,7045,611,7048,620,7044,617xe" filled="t" fillcolor="#000000" stroked="f">
              <v:path arrowok="t"/>
              <v:fill/>
            </v:shape>
            <v:shape style="position:absolute;left:2308;top:481;width:6299;height:205" coordorigin="2308,481" coordsize="6299,205" path="m7041,609l7038,629,7033,626,7030,621,7027,616,7041,609xe" filled="t" fillcolor="#000000" stroked="f">
              <v:path arrowok="t"/>
              <v:fill/>
            </v:shape>
            <v:shape style="position:absolute;left:2308;top:481;width:6299;height:205" coordorigin="2308,481" coordsize="6299,205" path="m7050,575l7054,577,7060,579,7069,581,7078,583,7071,594,7063,592,7055,591,7050,575xe" filled="t" fillcolor="#000000" stroked="f">
              <v:path arrowok="t"/>
              <v:fill/>
            </v:shape>
            <v:shape style="position:absolute;left:2308;top:481;width:6299;height:205" coordorigin="2308,481" coordsize="6299,205" path="m7054,593l7048,591,7044,586,7045,559,7047,555,7047,572,7050,575,7055,591,7049,589,7045,569,7045,564,7045,569,7049,589,7054,593xe" filled="t" fillcolor="#000000" stroked="f">
              <v:path arrowok="t"/>
              <v:fill/>
            </v:shape>
            <v:shape style="position:absolute;left:2308;top:481;width:6299;height:205" coordorigin="2308,481" coordsize="6299,205" path="m7079,601l7075,599,7076,596,7080,598,7079,601xe" filled="t" fillcolor="#000000" stroked="f">
              <v:path arrowok="t"/>
              <v:fill/>
            </v:shape>
            <v:shape style="position:absolute;left:2308;top:481;width:6299;height:205" coordorigin="2308,481" coordsize="6299,205" path="m7071,594l7070,597,7062,595,7054,593,7049,589,7055,591,7063,592,7071,594xe" filled="t" fillcolor="#000000" stroked="f">
              <v:path arrowok="t"/>
              <v:fill/>
            </v:shape>
            <v:shape style="position:absolute;left:2308;top:481;width:6299;height:205" coordorigin="2308,481" coordsize="6299,205" path="m7029,549l7037,543,7038,545,7044,586,7048,591,7043,589,7034,581,7032,551,7029,549xe" filled="t" fillcolor="#000000" stroked="f">
              <v:path arrowok="t"/>
              <v:fill/>
            </v:shape>
            <v:shape style="position:absolute;left:2308;top:481;width:6299;height:205" coordorigin="2308,481" coordsize="6299,205" path="m7031,583l7025,575,7028,574,7034,581,7043,589,7031,583xe" filled="t" fillcolor="#000000" stroked="f">
              <v:path arrowok="t"/>
              <v:fill/>
            </v:shape>
            <v:shape style="position:absolute;left:2308;top:481;width:6299;height:205" coordorigin="2308,481" coordsize="6299,205" path="m7049,638l7044,632,7050,635,7057,639,7049,638xe" filled="t" fillcolor="#000000" stroked="f">
              <v:path arrowok="t"/>
              <v:fill/>
            </v:shape>
            <v:shape style="position:absolute;left:2308;top:481;width:6299;height:205" coordorigin="2308,481" coordsize="6299,205" path="m7024,617l7025,609,7025,611,7028,622,7024,617xe" filled="t" fillcolor="#000000" stroked="f">
              <v:path arrowok="t"/>
              <v:fill/>
            </v:shape>
            <v:shape style="position:absolute;left:2308;top:481;width:6299;height:205" coordorigin="2308,481" coordsize="6299,205" path="m7102,595l7105,599,7103,604,7102,600,7100,591,7102,595xe" filled="t" fillcolor="#000000" stroked="f">
              <v:path arrowok="t"/>
              <v:fill/>
            </v:shape>
            <v:shape style="position:absolute;left:2308;top:481;width:6299;height:205" coordorigin="2308,481" coordsize="6299,205" path="m7065,548l7059,548,7054,550,7051,552,7048,560,7048,568,7047,555,7054,537,7065,537,7065,548xe" filled="t" fillcolor="#000000" stroked="f">
              <v:path arrowok="t"/>
              <v:fill/>
            </v:shape>
            <v:shape style="position:absolute;left:2308;top:481;width:6299;height:205" coordorigin="2308,481" coordsize="6299,205" path="m7047,572l7047,555,7048,568,7050,575,7047,572xe" filled="t" fillcolor="#000000" stroked="f">
              <v:path arrowok="t"/>
              <v:fill/>
            </v:shape>
            <v:shape style="position:absolute;left:2308;top:481;width:6299;height:205" coordorigin="2308,481" coordsize="6299,205" path="m7082,562l7081,559,7080,553,7076,537,7054,537,7045,540,7038,545,7037,543,7044,537,7053,534,7077,534,7085,540,7083,557,7082,562xe" filled="t" fillcolor="#000000" stroked="f">
              <v:path arrowok="t"/>
              <v:fill/>
            </v:shape>
            <v:shape style="position:absolute;left:2308;top:481;width:6299;height:205" coordorigin="2308,481" coordsize="6299,205" path="m7079,563l7078,560,7078,556,7076,550,7071,548,7065,548,7076,537,7080,553,7081,559,7079,563xe" filled="t" fillcolor="#000000" stroked="f">
              <v:path arrowok="t"/>
              <v:fill/>
            </v:shape>
            <v:shape style="position:absolute;left:2308;top:481;width:6299;height:205" coordorigin="2308,481" coordsize="6299,205" path="m7071,548l7076,550,7078,556,7078,560,7076,558,7074,553,7071,548xe" filled="t" fillcolor="#000000" stroked="f">
              <v:path arrowok="t"/>
              <v:fill/>
            </v:shape>
            <v:shape style="position:absolute;left:2308;top:481;width:6299;height:205" coordorigin="2308,481" coordsize="6299,205" path="m7082,564l7085,564,7085,567,7102,567,7105,564,7105,557,7101,549,7094,543,7087,537,7077,531,7088,534,7096,541,7104,548,7108,556,7105,567,7108,570,7082,567,7082,564xe" filled="t" fillcolor="#000000" stroked="f">
              <v:path arrowok="t"/>
              <v:fill/>
            </v:shape>
            <v:shape style="position:absolute;left:2308;top:481;width:6299;height:205" coordorigin="2308,481" coordsize="6299,205" path="m7102,564l7102,567,7085,567,7085,564,7092,546,7099,551,7102,558,7105,557,7105,564,7102,567,7102,564xe" filled="t" fillcolor="#000000" stroked="f">
              <v:path arrowok="t"/>
              <v:fill/>
            </v:shape>
            <v:shape style="position:absolute;left:2308;top:481;width:6299;height:205" coordorigin="2308,481" coordsize="6299,205" path="m7108,570l7105,567,7108,556,7108,570xe" filled="t" fillcolor="#000000" stroked="f">
              <v:path arrowok="t"/>
              <v:fill/>
            </v:shape>
            <v:shape style="position:absolute;left:2308;top:481;width:6299;height:205" coordorigin="2308,481" coordsize="6299,205" path="m7079,567l7079,563,7081,559,7079,570,7079,567xe" filled="t" fillcolor="#000000" stroked="f">
              <v:path arrowok="t"/>
              <v:fill/>
            </v:shape>
            <v:shape style="position:absolute;left:2308;top:481;width:6299;height:205" coordorigin="2308,481" coordsize="6299,205" path="m7052,559l7052,555,7056,552,7060,551,7070,551,7073,555,7069,554,7060,554,7057,555,7054,557,7052,559xe" filled="t" fillcolor="#000000" stroked="f">
              <v:path arrowok="t"/>
              <v:fill/>
            </v:shape>
            <v:shape style="position:absolute;left:2308;top:481;width:6299;height:205" coordorigin="2308,481" coordsize="6299,205" path="m7022,565l7022,555,7027,547,7022,577,7022,565xe" filled="t" fillcolor="#000000" stroked="f">
              <v:path arrowok="t"/>
              <v:fill/>
            </v:shape>
            <v:shape style="position:absolute;left:2308;top:481;width:6299;height:205" coordorigin="2308,481" coordsize="6299,205" path="m7105,557l7102,558,7099,551,7092,546,7087,537,7094,543,7101,549,7105,557xe" filled="t" fillcolor="#000000" stroked="f">
              <v:path arrowok="t"/>
              <v:fill/>
            </v:shape>
            <v:shape style="position:absolute;left:2308;top:481;width:6299;height:205" coordorigin="2308,481" coordsize="6299,205" path="m7045,540l7054,537,7047,555,7045,559,7044,586,7038,545,7045,540xe" filled="t" fillcolor="#000000" stroked="f">
              <v:path arrowok="t"/>
              <v:fill/>
            </v:shape>
            <v:shape style="position:absolute;left:2308;top:481;width:6299;height:205" coordorigin="2308,481" coordsize="6299,205" path="m7147,536l7147,539,7130,634,7127,637,7127,536,7153,533,7150,536,7150,637,7153,533,7153,640,7150,640,7147,637,7147,536,7130,536,7127,539,7127,634,7130,539,7147,536xe" filled="t" fillcolor="#000000" stroked="f">
              <v:path arrowok="t"/>
              <v:fill/>
            </v:shape>
            <v:shape style="position:absolute;left:2308;top:481;width:6299;height:205" coordorigin="2308,481" coordsize="6299,205" path="m7130,539l7127,634,7127,539,7130,536,7147,536,7130,539xe" filled="t" fillcolor="#000000" stroked="f">
              <v:path arrowok="t"/>
              <v:fill/>
            </v:shape>
            <v:shape style="position:absolute;left:2308;top:481;width:6299;height:205" coordorigin="2308,481" coordsize="6299,205" path="m7130,637l7127,637,7130,634,7147,634,7147,637,7150,640,7127,637,7130,637xe" filled="t" fillcolor="#000000" stroked="f">
              <v:path arrowok="t"/>
              <v:fill/>
            </v:shape>
            <v:shape style="position:absolute;left:2308;top:481;width:6299;height:205" coordorigin="2308,481" coordsize="6299,205" path="m7124,640l7124,533,7127,536,7127,637,7150,640,7124,640xe" filled="t" fillcolor="#000000" stroked="f">
              <v:path arrowok="t"/>
              <v:fill/>
            </v:shape>
            <v:shape style="position:absolute;left:2308;top:481;width:6299;height:205" coordorigin="2308,481" coordsize="6299,205" path="m7153,533l7150,637,7150,536,7153,533xe" filled="t" fillcolor="#000000" stroked="f">
              <v:path arrowok="t"/>
              <v:fill/>
            </v:shape>
            <v:shape style="position:absolute;left:2308;top:481;width:6299;height:205" coordorigin="2308,481" coordsize="6299,205" path="m7127,499l7130,496,7131,499,7133,501,7135,519,7139,522,7143,522,7146,521,7148,518,7150,516,7152,513,7152,510,7152,513,7150,516,7152,506,7153,502,7153,518,7150,520,7147,523,7144,525,7139,525,7134,522,7133,518,7130,505,7129,501,7127,499xe" filled="t" fillcolor="#000000" stroked="f">
              <v:path arrowok="t"/>
              <v:fill/>
            </v:shape>
            <v:shape style="position:absolute;left:2308;top:481;width:6299;height:205" coordorigin="2308,481" coordsize="6299,205" path="m7153,502l7152,506,7150,516,7148,518,7146,521,7143,522,7139,522,7135,519,7133,501,7131,499,7130,496,7134,495,7134,498,7135,501,7139,519,7142,519,7144,518,7148,515,7149,512,7150,503,7153,502xe" filled="t" fillcolor="#000000" stroked="f">
              <v:path arrowok="t"/>
              <v:fill/>
            </v:shape>
            <v:shape style="position:absolute;left:2308;top:481;width:6299;height:205" coordorigin="2308,481" coordsize="6299,205" path="m7129,501l7130,505,7129,510,7130,505,7133,518,7134,522,7139,525,7134,525,7131,521,7130,515,7129,512,7129,507,7129,501xe" filled="t" fillcolor="#000000" stroked="f">
              <v:path arrowok="t"/>
              <v:fill/>
            </v:shape>
            <v:shape style="position:absolute;left:2308;top:481;width:6299;height:205" coordorigin="2308,481" coordsize="6299,205" path="m7129,518l7130,515,7131,521,7130,523,7127,520,7127,516,7129,512,7130,515,7129,518xe" filled="t" fillcolor="#000000" stroked="f">
              <v:path arrowok="t"/>
              <v:fill/>
            </v:shape>
            <v:shape style="position:absolute;left:2308;top:481;width:6299;height:205" coordorigin="2308,481" coordsize="6299,205" path="m7124,518l7124,502,7127,499,7129,501,7129,507,7129,512,7127,516,7127,503,7126,506,7124,518xe" filled="t" fillcolor="#000000" stroked="f">
              <v:path arrowok="t"/>
              <v:fill/>
            </v:shape>
            <v:shape style="position:absolute;left:2308;top:481;width:6299;height:205" coordorigin="2308,481" coordsize="6299,205" path="m7139,519l7142,501,7144,501,7148,505,7149,507,7149,510,7149,507,7148,505,7144,501,7142,501,7139,519,7135,501,7139,501,7143,498,7146,499,7148,501,7150,503,7149,512,7148,515,7144,518,7142,519,7139,519xe" filled="t" fillcolor="#000000" stroked="f">
              <v:path arrowok="t"/>
              <v:fill/>
            </v:shape>
            <v:shape style="position:absolute;left:2308;top:481;width:6299;height:205" coordorigin="2308,481" coordsize="6299,205" path="m7153,502l7150,503,7148,501,7146,499,7143,498,7139,501,7135,501,7139,498,7144,495,7147,496,7150,499,7153,502xe" filled="t" fillcolor="#000000" stroked="f">
              <v:path arrowok="t"/>
              <v:fill/>
            </v:shape>
            <v:shape style="position:absolute;left:2308;top:481;width:6299;height:205" coordorigin="2308,481" coordsize="6299,205" path="m7134,498l7134,495,7139,495,7139,498,7135,501,7134,498xe" filled="t" fillcolor="#000000" stroked="f">
              <v:path arrowok="t"/>
              <v:fill/>
            </v:shape>
            <v:shape style="position:absolute;left:2308;top:481;width:6299;height:205" coordorigin="2308,481" coordsize="6299,205" path="m7127,520l7124,518,7126,506,7127,503,7127,520,7126,513,7126,510,7126,513,7127,520xe" filled="t" fillcolor="#000000" stroked="f">
              <v:path arrowok="t"/>
              <v:fill/>
            </v:shape>
            <v:shape style="position:absolute;left:2308;top:481;width:6299;height:205" coordorigin="2308,481" coordsize="6299,205" path="m7155,514l7153,518,7153,502,7155,506,7155,514xe" filled="t" fillcolor="#000000" stroked="f">
              <v:path arrowok="t"/>
              <v:fill/>
            </v:shape>
            <v:shape style="position:absolute;left:2308;top:481;width:6299;height:205" coordorigin="2308,481" coordsize="6299,205" path="m7124,502l7124,518,7123,514,7123,506,7124,502xe" filled="t" fillcolor="#000000" stroked="f">
              <v:path arrowok="t"/>
              <v:fill/>
            </v:shape>
            <v:shape style="position:absolute;left:2308;top:481;width:6299;height:205" coordorigin="2308,481" coordsize="6299,205" path="m7253,593l7256,598,7254,609,7256,598,7257,603,7257,619,7254,618,7254,603,7253,593xe" filled="t" fillcolor="#000000" stroked="f">
              <v:path arrowok="t"/>
              <v:fill/>
            </v:shape>
            <v:shape style="position:absolute;left:2308;top:481;width:6299;height:205" coordorigin="2308,481" coordsize="6299,205" path="m7195,605l7195,610,7198,618,7201,624,7205,636,7213,639,7225,639,7235,637,7243,631,7250,625,7254,618,7257,619,7253,627,7244,633,7236,639,7226,642,7213,642,7205,639,7198,635,7196,620,7195,615,7195,605xe" filled="t" fillcolor="#000000" stroked="f">
              <v:path arrowok="t"/>
              <v:fill/>
            </v:shape>
            <v:shape style="position:absolute;left:2308;top:481;width:6299;height:205" coordorigin="2308,481" coordsize="6299,205" path="m7167,606l7195,603,7173,606,7173,609,7172,617,7176,622,7179,628,7184,632,7191,635,7197,638,7205,639,7213,642,7204,642,7196,641,7189,638,7182,634,7177,630,7173,624,7170,612,7170,606,7167,606xe" filled="t" fillcolor="#000000" stroked="f">
              <v:path arrowok="t"/>
              <v:fill/>
            </v:shape>
            <v:shape style="position:absolute;left:2308;top:481;width:6299;height:205" coordorigin="2308,481" coordsize="6299,205" path="m7170,606l7170,612,7169,618,7167,612,7167,606,7170,606xe" filled="t" fillcolor="#000000" stroked="f">
              <v:path arrowok="t"/>
              <v:fill/>
            </v:shape>
            <v:shape style="position:absolute;left:2308;top:481;width:6299;height:205" coordorigin="2308,481" coordsize="6299,205" path="m7224,558l7221,555,7218,551,7208,551,7204,552,7200,555,7197,557,7196,564,7197,557,7199,566,7202,570,7204,571,7210,573,7218,575,7228,577,7235,580,7240,582,7246,585,7250,589,7253,593,7254,603,7254,618,7253,599,7250,595,7248,591,7244,588,7239,585,7234,582,7227,580,7218,578,7209,576,7203,574,7200,572,7197,570,7196,568,7196,560,7199,552,7202,550,7207,548,7219,548,7222,553,7224,558xe" filled="t" fillcolor="#000000" stroked="f">
              <v:path arrowok="t"/>
              <v:fill/>
            </v:shape>
            <v:shape style="position:absolute;left:2308;top:481;width:6299;height:205" coordorigin="2308,481" coordsize="6299,205" path="m7199,561l7199,566,7197,557,7200,555,7200,559,7199,561xe" filled="t" fillcolor="#000000" stroked="f">
              <v:path arrowok="t"/>
              <v:fill/>
            </v:shape>
            <v:shape style="position:absolute;left:2308;top:481;width:6299;height:205" coordorigin="2308,481" coordsize="6299,205" path="m7203,618l7208,619,7213,622,7219,622,7224,621,7227,619,7230,617,7232,614,7232,610,7232,614,7230,617,7232,606,7232,601,7233,618,7229,621,7225,624,7220,625,7213,625,7207,622,7203,618xe" filled="t" fillcolor="#000000" stroked="f">
              <v:path arrowok="t"/>
              <v:fill/>
            </v:shape>
            <v:shape style="position:absolute;left:2308;top:481;width:6299;height:205" coordorigin="2308,481" coordsize="6299,205" path="m7230,603l7232,606,7230,617,7229,613,7229,607,7227,605,7227,601,7228,598,7232,601,7232,606,7230,603xe" filled="t" fillcolor="#000000" stroked="f">
              <v:path arrowok="t"/>
              <v:fill/>
            </v:shape>
            <v:shape style="position:absolute;left:2308;top:481;width:6299;height:205" coordorigin="2308,481" coordsize="6299,205" path="m7208,619l7219,619,7222,618,7225,616,7227,615,7229,613,7230,617,7227,619,7224,621,7219,622,7213,622,7208,619xe" filled="t" fillcolor="#000000" stroked="f">
              <v:path arrowok="t"/>
              <v:fill/>
            </v:shape>
            <v:shape style="position:absolute;left:2308;top:481;width:6299;height:205" coordorigin="2308,481" coordsize="6299,205" path="m7200,616l7203,618,7207,622,7213,625,7224,636,7225,639,7213,639,7213,636,7206,625,7202,621,7200,616xe" filled="t" fillcolor="#000000" stroked="f">
              <v:path arrowok="t"/>
              <v:fill/>
            </v:shape>
            <v:shape style="position:absolute;left:2308;top:481;width:6299;height:205" coordorigin="2308,481" coordsize="6299,205" path="m7197,613l7200,616,7202,621,7206,625,7213,636,7213,639,7205,636,7201,624,7198,618,7197,613xe" filled="t" fillcolor="#000000" stroked="f">
              <v:path arrowok="t"/>
              <v:fill/>
            </v:shape>
            <v:shape style="position:absolute;left:2308;top:481;width:6299;height:205" coordorigin="2308,481" coordsize="6299,205" path="m7197,638l7191,635,7186,629,7189,609,7192,606,7195,603,7195,605,7195,615,7192,611,7192,609,7190,612,7192,632,7197,638xe" filled="t" fillcolor="#000000" stroked="f">
              <v:path arrowok="t"/>
              <v:fill/>
            </v:shape>
            <v:shape style="position:absolute;left:2308;top:481;width:6299;height:205" coordorigin="2308,481" coordsize="6299,205" path="m7195,603l7192,606,7189,606,7189,609,7175,616,7178,621,7181,626,7186,629,7191,635,7184,632,7179,628,7176,622,7173,611,7173,606,7195,603xe" filled="t" fillcolor="#000000" stroked="f">
              <v:path arrowok="t"/>
              <v:fill/>
            </v:shape>
            <v:shape style="position:absolute;left:2308;top:481;width:6299;height:205" coordorigin="2308,481" coordsize="6299,205" path="m7227,570l7229,559,7230,562,7231,557,7233,561,7233,540,7225,534,7201,534,7192,537,7185,543,7177,549,7173,556,7173,575,7179,583,7191,589,7196,591,7202,593,7210,595,7218,597,7223,599,7227,601,7227,605,7225,603,7222,601,7217,600,7209,598,7201,596,7195,594,7189,592,7177,586,7170,577,7175,547,7183,541,7191,534,7201,531,7225,531,7235,537,7240,546,7233,564,7230,564,7230,567,7227,570xe" filled="t" fillcolor="#000000" stroked="f">
              <v:path arrowok="t"/>
              <v:fill/>
            </v:shape>
            <v:shape style="position:absolute;left:2308;top:481;width:6299;height:205" coordorigin="2308,481" coordsize="6299,205" path="m7173,575l7173,556,7177,549,7176,557,7176,565,7176,557,7177,549,7180,551,7176,574,7173,575,7173,565,7173,575xe" filled="t" fillcolor="#000000" stroked="f">
              <v:path arrowok="t"/>
              <v:fill/>
            </v:shape>
            <v:shape style="position:absolute;left:2308;top:481;width:6299;height:205" coordorigin="2308,481" coordsize="6299,205" path="m7196,568l7197,570,7200,572,7203,574,7209,576,7218,578,7227,580,7234,582,7239,585,7244,588,7248,591,7250,600,7251,604,7253,599,7254,618,7250,625,7251,617,7251,609,7251,617,7248,596,7246,593,7242,590,7237,588,7233,585,7226,583,7217,581,7208,579,7202,577,7198,575,7196,568xe" filled="t" fillcolor="#000000" stroked="f">
              <v:path arrowok="t"/>
              <v:fill/>
            </v:shape>
            <v:shape style="position:absolute;left:2308;top:481;width:6299;height:205" coordorigin="2308,481" coordsize="6299,205" path="m7248,623l7248,596,7251,617,7250,625,7243,631,7241,628,7242,590,7246,593,7248,596,7248,623xe" filled="t" fillcolor="#000000" stroked="f">
              <v:path arrowok="t"/>
              <v:fill/>
            </v:shape>
            <v:shape style="position:absolute;left:2308;top:481;width:6299;height:205" coordorigin="2308,481" coordsize="6299,205" path="m7233,585l7237,588,7235,610,7237,588,7242,590,7241,628,7235,615,7235,605,7233,585xe" filled="t" fillcolor="#000000" stroked="f">
              <v:path arrowok="t"/>
              <v:fill/>
            </v:shape>
            <v:shape style="position:absolute;left:2308;top:481;width:6299;height:205" coordorigin="2308,481" coordsize="6299,205" path="m7243,631l7235,637,7234,634,7233,618,7232,601,7228,598,7224,596,7223,599,7218,597,7219,594,7226,583,7233,585,7235,605,7235,615,7241,628,7243,631xe" filled="t" fillcolor="#000000" stroked="f">
              <v:path arrowok="t"/>
              <v:fill/>
            </v:shape>
            <v:shape style="position:absolute;left:2308;top:481;width:6299;height:205" coordorigin="2308,481" coordsize="6299,205" path="m7234,634l7235,637,7225,639,7224,636,7225,624,7229,621,7233,618,7234,634xe" filled="t" fillcolor="#000000" stroked="f">
              <v:path arrowok="t"/>
              <v:fill/>
            </v:shape>
            <v:shape style="position:absolute;left:2308;top:481;width:6299;height:205" coordorigin="2308,481" coordsize="6299,205" path="m7224,636l7213,625,7220,625,7225,624,7224,636xe" filled="t" fillcolor="#000000" stroked="f">
              <v:path arrowok="t"/>
              <v:fill/>
            </v:shape>
            <v:shape style="position:absolute;left:2308;top:481;width:6299;height:205" coordorigin="2308,481" coordsize="6299,205" path="m7192,617l7196,620,7198,635,7192,632,7190,612,7192,609,7192,611,7196,620,7192,617xe" filled="t" fillcolor="#000000" stroked="f">
              <v:path arrowok="t"/>
              <v:fill/>
            </v:shape>
            <v:shape style="position:absolute;left:2308;top:481;width:6299;height:205" coordorigin="2308,481" coordsize="6299,205" path="m7189,609l7186,629,7181,626,7178,621,7175,616,7189,609xe" filled="t" fillcolor="#000000" stroked="f">
              <v:path arrowok="t"/>
              <v:fill/>
            </v:shape>
            <v:shape style="position:absolute;left:2308;top:481;width:6299;height:205" coordorigin="2308,481" coordsize="6299,205" path="m7198,575l7202,577,7208,579,7217,581,7226,583,7219,594,7211,592,7203,591,7198,575xe" filled="t" fillcolor="#000000" stroked="f">
              <v:path arrowok="t"/>
              <v:fill/>
            </v:shape>
            <v:shape style="position:absolute;left:2308;top:481;width:6299;height:205" coordorigin="2308,481" coordsize="6299,205" path="m7202,593l7196,591,7192,586,7193,559,7195,555,7195,572,7198,575,7203,591,7197,589,7193,569,7193,564,7193,569,7197,589,7202,593xe" filled="t" fillcolor="#000000" stroked="f">
              <v:path arrowok="t"/>
              <v:fill/>
            </v:shape>
            <v:shape style="position:absolute;left:2308;top:481;width:6299;height:205" coordorigin="2308,481" coordsize="6299,205" path="m7227,601l7223,599,7224,596,7228,598,7227,601xe" filled="t" fillcolor="#000000" stroked="f">
              <v:path arrowok="t"/>
              <v:fill/>
            </v:shape>
            <v:shape style="position:absolute;left:2308;top:481;width:6299;height:205" coordorigin="2308,481" coordsize="6299,205" path="m7219,594l7218,597,7210,595,7202,593,7197,589,7203,591,7211,592,7219,594xe" filled="t" fillcolor="#000000" stroked="f">
              <v:path arrowok="t"/>
              <v:fill/>
            </v:shape>
            <v:shape style="position:absolute;left:2308;top:481;width:6299;height:205" coordorigin="2308,481" coordsize="6299,205" path="m7177,549l7185,543,7186,545,7192,586,7196,591,7191,589,7182,581,7180,551,7177,549xe" filled="t" fillcolor="#000000" stroked="f">
              <v:path arrowok="t"/>
              <v:fill/>
            </v:shape>
            <v:shape style="position:absolute;left:2308;top:481;width:6299;height:205" coordorigin="2308,481" coordsize="6299,205" path="m7179,583l7173,575,7176,574,7182,581,7191,589,7179,583xe" filled="t" fillcolor="#000000" stroked="f">
              <v:path arrowok="t"/>
              <v:fill/>
            </v:shape>
            <v:shape style="position:absolute;left:2308;top:481;width:6299;height:205" coordorigin="2308,481" coordsize="6299,205" path="m7197,638l7192,632,7198,635,7205,639,7197,638xe" filled="t" fillcolor="#000000" stroked="f">
              <v:path arrowok="t"/>
              <v:fill/>
            </v:shape>
            <v:shape style="position:absolute;left:2308;top:481;width:6299;height:205" coordorigin="2308,481" coordsize="6299,205" path="m7172,617l7173,609,7173,611,7176,622,7172,617xe" filled="t" fillcolor="#000000" stroked="f">
              <v:path arrowok="t"/>
              <v:fill/>
            </v:shape>
            <v:shape style="position:absolute;left:2308;top:481;width:6299;height:205" coordorigin="2308,481" coordsize="6299,205" path="m7250,595l7253,599,7251,604,7250,600,7248,591,7250,595xe" filled="t" fillcolor="#000000" stroked="f">
              <v:path arrowok="t"/>
              <v:fill/>
            </v:shape>
            <v:shape style="position:absolute;left:2308;top:481;width:6299;height:205" coordorigin="2308,481" coordsize="6299,205" path="m7213,548l7207,548,7202,550,7199,552,7196,560,7196,568,7195,555,7202,537,7213,537,7213,548xe" filled="t" fillcolor="#000000" stroked="f">
              <v:path arrowok="t"/>
              <v:fill/>
            </v:shape>
            <v:shape style="position:absolute;left:2308;top:481;width:6299;height:205" coordorigin="2308,481" coordsize="6299,205" path="m7195,572l7195,555,7196,568,7198,575,7195,572xe" filled="t" fillcolor="#000000" stroked="f">
              <v:path arrowok="t"/>
              <v:fill/>
            </v:shape>
            <v:shape style="position:absolute;left:2308;top:481;width:6299;height:205" coordorigin="2308,481" coordsize="6299,205" path="m7230,562l7229,559,7228,553,7224,537,7202,537,7193,540,7186,545,7185,543,7192,537,7201,534,7225,534,7233,540,7231,557,7230,562xe" filled="t" fillcolor="#000000" stroked="f">
              <v:path arrowok="t"/>
              <v:fill/>
            </v:shape>
            <v:shape style="position:absolute;left:2308;top:481;width:6299;height:205" coordorigin="2308,481" coordsize="6299,205" path="m7227,563l7226,560,7226,556,7224,550,7219,548,7213,548,7224,537,7228,553,7229,559,7227,563xe" filled="t" fillcolor="#000000" stroked="f">
              <v:path arrowok="t"/>
              <v:fill/>
            </v:shape>
            <v:shape style="position:absolute;left:2308;top:481;width:6299;height:205" coordorigin="2308,481" coordsize="6299,205" path="m7219,548l7224,550,7226,556,7226,560,7224,558,7222,553,7219,548xe" filled="t" fillcolor="#000000" stroked="f">
              <v:path arrowok="t"/>
              <v:fill/>
            </v:shape>
            <v:shape style="position:absolute;left:2308;top:481;width:6299;height:205" coordorigin="2308,481" coordsize="6299,205" path="m7230,564l7233,564,7233,567,7250,567,7253,564,7253,557,7249,549,7242,543,7235,537,7225,531,7236,534,7244,541,7252,548,7256,556,7253,567,7256,570,7230,567,7230,564xe" filled="t" fillcolor="#000000" stroked="f">
              <v:path arrowok="t"/>
              <v:fill/>
            </v:shape>
            <v:shape style="position:absolute;left:2308;top:481;width:6299;height:205" coordorigin="2308,481" coordsize="6299,205" path="m7250,564l7250,567,7233,567,7233,564,7240,546,7247,551,7250,558,7253,557,7253,564,7250,567,7250,564xe" filled="t" fillcolor="#000000" stroked="f">
              <v:path arrowok="t"/>
              <v:fill/>
            </v:shape>
            <v:shape style="position:absolute;left:2308;top:481;width:6299;height:205" coordorigin="2308,481" coordsize="6299,205" path="m7256,570l7253,567,7256,556,7256,570xe" filled="t" fillcolor="#000000" stroked="f">
              <v:path arrowok="t"/>
              <v:fill/>
            </v:shape>
            <v:shape style="position:absolute;left:2308;top:481;width:6299;height:205" coordorigin="2308,481" coordsize="6299,205" path="m7227,567l7227,563,7229,559,7227,570,7227,567xe" filled="t" fillcolor="#000000" stroked="f">
              <v:path arrowok="t"/>
              <v:fill/>
            </v:shape>
            <v:shape style="position:absolute;left:2308;top:481;width:6299;height:205" coordorigin="2308,481" coordsize="6299,205" path="m7200,559l7200,555,7204,552,7208,551,7218,551,7221,555,7217,554,7208,554,7205,555,7202,557,7200,559xe" filled="t" fillcolor="#000000" stroked="f">
              <v:path arrowok="t"/>
              <v:fill/>
            </v:shape>
            <v:shape style="position:absolute;left:2308;top:481;width:6299;height:205" coordorigin="2308,481" coordsize="6299,205" path="m7170,565l7170,555,7175,547,7170,577,7170,565xe" filled="t" fillcolor="#000000" stroked="f">
              <v:path arrowok="t"/>
              <v:fill/>
            </v:shape>
            <v:shape style="position:absolute;left:2308;top:481;width:6299;height:205" coordorigin="2308,481" coordsize="6299,205" path="m7253,557l7250,558,7247,551,7240,546,7235,537,7242,543,7249,549,7253,557xe" filled="t" fillcolor="#000000" stroked="f">
              <v:path arrowok="t"/>
              <v:fill/>
            </v:shape>
            <v:shape style="position:absolute;left:2308;top:481;width:6299;height:205" coordorigin="2308,481" coordsize="6299,205" path="m7193,540l7202,537,7195,555,7193,559,7192,586,7186,545,7193,540xe" filled="t" fillcolor="#000000" stroked="f">
              <v:path arrowok="t"/>
              <v:fill/>
            </v:shape>
            <v:shape style="position:absolute;left:2308;top:481;width:6299;height:205" coordorigin="2308,481" coordsize="6299,205" path="m7299,565l7297,571,7297,563,7294,570,7294,574,7293,577,7290,577,7290,580,7290,591,7290,594,7293,594,7293,597,7293,602,7296,597,7296,601,7296,609,7294,611,7293,597,7291,603,7285,624,7287,548,7294,543,7291,569,7293,574,7294,562,7298,557,7301,559,7299,565xe" filled="t" fillcolor="#000000" stroked="f">
              <v:path arrowok="t"/>
              <v:fill/>
            </v:shape>
            <v:shape style="position:absolute;left:2308;top:481;width:6299;height:205" coordorigin="2308,481" coordsize="6299,205" path="m7362,585l7362,597,7359,594,7293,594,7290,594,7296,594,7356,591,7359,591,7362,583,7362,585xe" filled="t" fillcolor="#000000" stroked="f">
              <v:path arrowok="t"/>
              <v:fill/>
            </v:shape>
            <v:shape style="position:absolute;left:2308;top:481;width:6299;height:205" coordorigin="2308,481" coordsize="6299,205" path="m7356,591l7296,594,7290,591,7290,580,7340,580,7345,549,7352,558,7356,569,7356,585,7359,569,7359,591,7356,591xe" filled="t" fillcolor="#000000" stroked="f">
              <v:path arrowok="t"/>
              <v:fill/>
            </v:shape>
            <v:shape style="position:absolute;left:2308;top:481;width:6299;height:205" coordorigin="2308,481" coordsize="6299,205" path="m7359,594l7362,597,7293,597,7293,594,7359,594xe" filled="t" fillcolor="#000000" stroked="f">
              <v:path arrowok="t"/>
              <v:fill/>
            </v:shape>
            <v:shape style="position:absolute;left:2308;top:481;width:6299;height:205" coordorigin="2308,481" coordsize="6299,205" path="m7359,591l7359,569,7355,556,7348,547,7340,539,7330,534,7316,537,7308,550,7304,555,7303,561,7299,565,7301,559,7303,552,7308,537,7316,534,7330,531,7342,536,7350,546,7359,562,7362,583,7359,591xe" filled="t" fillcolor="#000000" stroked="f">
              <v:path arrowok="t"/>
              <v:fill/>
            </v:shape>
            <v:shape style="position:absolute;left:2308;top:481;width:6299;height:205" coordorigin="2308,481" coordsize="6299,205" path="m7270,587l7272,567,7270,605,7270,576,7273,558,7277,550,7283,543,7291,538,7298,534,7306,531,7330,531,7316,534,7307,534,7299,536,7292,541,7285,545,7280,552,7276,559,7272,567,7270,587,7270,589,7270,587xe" filled="t" fillcolor="#000000" stroked="f">
              <v:path arrowok="t"/>
              <v:fill/>
            </v:shape>
            <v:shape style="position:absolute;left:2308;top:481;width:6299;height:205" coordorigin="2308,481" coordsize="6299,205" path="m7269,567l7273,558,7270,576,7270,605,7267,591,7267,576,7269,567xe" filled="t" fillcolor="#000000" stroked="f">
              <v:path arrowok="t"/>
              <v:fill/>
            </v:shape>
            <v:shape style="position:absolute;left:2308;top:481;width:6299;height:205" coordorigin="2308,481" coordsize="6299,205" path="m7310,556l7309,553,7316,550,7316,537,7330,534,7340,539,7348,547,7355,556,7359,569,7356,585,7356,569,7352,558,7345,549,7339,541,7329,537,7323,550,7316,553,7310,556xe" filled="t" fillcolor="#000000" stroked="f">
              <v:path arrowok="t"/>
              <v:fill/>
            </v:shape>
            <v:shape style="position:absolute;left:2308;top:481;width:6299;height:205" coordorigin="2308,481" coordsize="6299,205" path="m7273,587l7275,568,7273,604,7273,577,7276,559,7280,552,7285,545,7292,541,7299,536,7307,534,7316,534,7308,537,7300,539,7294,543,7287,548,7282,553,7278,561,7275,568,7273,587,7273,589,7273,587xe" filled="t" fillcolor="#000000" stroked="f">
              <v:path arrowok="t"/>
              <v:fill/>
            </v:shape>
            <v:shape style="position:absolute;left:2308;top:481;width:6299;height:205" coordorigin="2308,481" coordsize="6299,205" path="m7281,628l7271,611,7270,605,7272,567,7276,559,7273,577,7273,604,7274,617,7281,628xe" filled="t" fillcolor="#000000" stroked="f">
              <v:path arrowok="t"/>
              <v:fill/>
            </v:shape>
            <v:shape style="position:absolute;left:2308;top:481;width:6299;height:205" coordorigin="2308,481" coordsize="6299,205" path="m7345,604l7345,609,7343,611,7340,620,7333,635,7327,639,7318,642,7303,642,7291,638,7281,628,7274,617,7283,626,7292,635,7304,639,7318,639,7326,636,7331,624,7339,617,7343,611,7345,604xe" filled="t" fillcolor="#000000" stroked="f">
              <v:path arrowok="t"/>
              <v:fill/>
            </v:shape>
            <v:shape style="position:absolute;left:2308;top:481;width:6299;height:205" coordorigin="2308,481" coordsize="6299,205" path="m7345,604l7343,611,7339,617,7330,621,7320,621,7313,618,7329,618,7337,614,7343,607,7345,604xe" filled="t" fillcolor="#000000" stroked="f">
              <v:path arrowok="t"/>
              <v:fill/>
            </v:shape>
            <v:shape style="position:absolute;left:2308;top:481;width:6299;height:205" coordorigin="2308,481" coordsize="6299,205" path="m7296,601l7299,607,7303,612,7308,616,7313,618,7320,621,7312,621,7306,619,7301,614,7296,601xe" filled="t" fillcolor="#000000" stroked="f">
              <v:path arrowok="t"/>
              <v:fill/>
            </v:shape>
            <v:shape style="position:absolute;left:2308;top:481;width:6299;height:205" coordorigin="2308,481" coordsize="6299,205" path="m7331,624l7326,636,7305,636,7299,616,7296,609,7296,601,7301,614,7305,621,7311,624,7331,624xe" filled="t" fillcolor="#000000" stroked="f">
              <v:path arrowok="t"/>
              <v:fill/>
            </v:shape>
            <v:shape style="position:absolute;left:2308;top:481;width:6299;height:205" coordorigin="2308,481" coordsize="6299,205" path="m7340,620l7343,611,7345,609,7348,610,7361,620,7360,622,7357,620,7347,611,7345,613,7340,620xe" filled="t" fillcolor="#000000" stroked="f">
              <v:path arrowok="t"/>
              <v:fill/>
            </v:shape>
            <v:shape style="position:absolute;left:2308;top:481;width:6299;height:205" coordorigin="2308,481" coordsize="6299,205" path="m7312,621l7330,621,7339,617,7331,624,7320,624,7312,621xe" filled="t" fillcolor="#000000" stroked="f">
              <v:path arrowok="t"/>
              <v:fill/>
            </v:shape>
            <v:shape style="position:absolute;left:2308;top:481;width:6299;height:205" coordorigin="2308,481" coordsize="6299,205" path="m7311,624l7305,621,7306,619,7312,621,7320,624,7311,624xe" filled="t" fillcolor="#000000" stroked="f">
              <v:path arrowok="t"/>
              <v:fill/>
            </v:shape>
            <v:shape style="position:absolute;left:2308;top:481;width:6299;height:205" coordorigin="2308,481" coordsize="6299,205" path="m7318,639l7304,639,7294,632,7294,611,7296,609,7299,616,7305,636,7318,639xe" filled="t" fillcolor="#000000" stroked="f">
              <v:path arrowok="t"/>
              <v:fill/>
            </v:shape>
            <v:shape style="position:absolute;left:2308;top:481;width:6299;height:205" coordorigin="2308,481" coordsize="6299,205" path="m7293,597l7294,611,7294,632,7292,635,7283,626,7285,624,7291,603,7293,597xe" filled="t" fillcolor="#000000" stroked="f">
              <v:path arrowok="t"/>
              <v:fill/>
            </v:shape>
            <v:shape style="position:absolute;left:2308;top:481;width:6299;height:205" coordorigin="2308,481" coordsize="6299,205" path="m7327,642l7327,639,7333,635,7340,620,7345,613,7347,611,7357,620,7353,626,7351,624,7348,631,7342,637,7335,641,7341,634,7346,629,7354,621,7355,622,7355,619,7354,621,7346,629,7340,632,7334,638,7327,642xe" filled="t" fillcolor="#000000" stroked="f">
              <v:path arrowok="t"/>
              <v:fill/>
            </v:shape>
            <v:shape style="position:absolute;left:2308;top:481;width:6299;height:205" coordorigin="2308,481" coordsize="6299,205" path="m7273,604l7275,568,7278,561,7282,553,7287,548,7285,624,7277,615,7273,604xe" filled="t" fillcolor="#000000" stroked="f">
              <v:path arrowok="t"/>
              <v:fill/>
            </v:shape>
            <v:shape style="position:absolute;left:2308;top:481;width:6299;height:205" coordorigin="2308,481" coordsize="6299,205" path="m7353,626l7357,620,7356,628,7350,633,7348,631,7351,624,7353,626xe" filled="t" fillcolor="#000000" stroked="f">
              <v:path arrowok="t"/>
              <v:fill/>
            </v:shape>
            <v:shape style="position:absolute;left:2308;top:481;width:6299;height:205" coordorigin="2308,481" coordsize="6299,205" path="m7341,634l7335,641,7334,638,7340,632,7346,629,7341,634xe" filled="t" fillcolor="#000000" stroked="f">
              <v:path arrowok="t"/>
              <v:fill/>
            </v:shape>
            <v:shape style="position:absolute;left:2308;top:481;width:6299;height:205" coordorigin="2308,481" coordsize="6299,205" path="m7318,639l7305,636,7326,636,7318,639xe" filled="t" fillcolor="#000000" stroked="f">
              <v:path arrowok="t"/>
              <v:fill/>
            </v:shape>
            <v:shape style="position:absolute;left:2308;top:481;width:6299;height:205" coordorigin="2308,481" coordsize="6299,205" path="m7277,615l7285,624,7283,626,7274,617,7273,604,7277,615xe" filled="t" fillcolor="#000000" stroked="f">
              <v:path arrowok="t"/>
              <v:fill/>
            </v:shape>
            <v:shape style="position:absolute;left:2308;top:481;width:6299;height:205" coordorigin="2308,481" coordsize="6299,205" path="m7345,609l7345,604,7361,620,7348,610,7345,609xe" filled="t" fillcolor="#000000" stroked="f">
              <v:path arrowok="t"/>
              <v:fill/>
            </v:shape>
            <v:shape style="position:absolute;left:2308;top:481;width:6299;height:205" coordorigin="2308,481" coordsize="6299,205" path="m7325,557l7322,553,7323,550,7329,537,7339,541,7339,567,7340,575,7345,549,7340,580,7340,576,7340,580,7337,561,7333,556,7328,552,7327,554,7325,557xe" filled="t" fillcolor="#000000" stroked="f">
              <v:path arrowok="t"/>
              <v:fill/>
            </v:shape>
            <v:shape style="position:absolute;left:2308;top:481;width:6299;height:205" coordorigin="2308,481" coordsize="6299,205" path="m7339,567l7339,541,7345,549,7340,575,7339,567xe" filled="t" fillcolor="#000000" stroked="f">
              <v:path arrowok="t"/>
              <v:fill/>
            </v:shape>
            <v:shape style="position:absolute;left:2308;top:481;width:6299;height:205" coordorigin="2308,481" coordsize="6299,205" path="m7316,537l7316,550,7309,553,7306,557,7303,561,7304,555,7308,550,7316,537xe" filled="t" fillcolor="#000000" stroked="f">
              <v:path arrowok="t"/>
              <v:fill/>
            </v:shape>
            <v:shape style="position:absolute;left:2308;top:481;width:6299;height:205" coordorigin="2308,481" coordsize="6299,205" path="m7300,539l7308,537,7303,552,7298,557,7294,562,7294,543,7300,539xe" filled="t" fillcolor="#000000" stroked="f">
              <v:path arrowok="t"/>
              <v:fill/>
            </v:shape>
            <v:shape style="position:absolute;left:2308;top:481;width:6299;height:205" coordorigin="2308,481" coordsize="6299,205" path="m7291,569l7294,543,7294,562,7293,574,7291,569xe" filled="t" fillcolor="#000000" stroked="f">
              <v:path arrowok="t"/>
              <v:fill/>
            </v:shape>
            <v:shape style="position:absolute;left:2308;top:481;width:6299;height:205" coordorigin="2308,481" coordsize="6299,205" path="m7305,506l7306,502,7305,513,7304,515,7302,512,7302,507,7299,504,7298,502,7296,501,7293,518,7293,524,7288,524,7289,521,7290,518,7293,501,7296,498,7299,500,7304,504,7302,510,7304,504,7305,506,7305,510,7305,506xe" filled="t" fillcolor="#000000" stroked="f">
              <v:path arrowok="t"/>
              <v:fill/>
            </v:shape>
            <v:shape style="position:absolute;left:2308;top:481;width:6299;height:205" coordorigin="2308,481" coordsize="6299,205" path="m7302,512l7304,515,7299,520,7296,521,7293,521,7293,518,7296,518,7298,517,7301,514,7302,512xe" filled="t" fillcolor="#000000" stroked="f">
              <v:path arrowok="t"/>
              <v:fill/>
            </v:shape>
            <v:shape style="position:absolute;left:2308;top:481;width:6299;height:205" coordorigin="2308,481" coordsize="6299,205" path="m7285,497l7286,500,7284,507,7284,512,7286,515,7288,517,7290,501,7293,498,7297,495,7301,497,7304,500,7306,502,7304,504,7299,500,7296,498,7293,501,7290,518,7289,521,7286,520,7282,515,7282,504,7285,497xe" filled="t" fillcolor="#000000" stroked="f">
              <v:path arrowok="t"/>
              <v:fill/>
            </v:shape>
            <v:shape style="position:absolute;left:2308;top:481;width:6299;height:205" coordorigin="2308,481" coordsize="6299,205" path="m7290,501l7288,517,7286,515,7284,512,7284,507,7286,500,7289,498,7293,498,7290,501,7288,502,7285,505,7284,510,7285,505,7288,502,7290,501xe" filled="t" fillcolor="#000000" stroked="f">
              <v:path arrowok="t"/>
              <v:fill/>
            </v:shape>
            <v:shape style="position:absolute;left:2308;top:481;width:6299;height:205" coordorigin="2308,481" coordsize="6299,205" path="m7282,519l7279,517,7281,506,7282,504,7282,515,7285,522,7282,519,7281,513,7281,510,7281,513,7282,519xe" filled="t" fillcolor="#000000" stroked="f">
              <v:path arrowok="t"/>
              <v:fill/>
            </v:shape>
            <v:shape style="position:absolute;left:2308;top:481;width:6299;height:205" coordorigin="2308,481" coordsize="6299,205" path="m7293,518l7296,501,7298,502,7299,504,7302,507,7302,512,7301,514,7298,517,7296,518,7293,518xe" filled="t" fillcolor="#000000" stroked="f">
              <v:path arrowok="t"/>
              <v:fill/>
            </v:shape>
            <v:shape style="position:absolute;left:2308;top:481;width:6299;height:205" coordorigin="2308,481" coordsize="6299,205" path="m7446,588l7446,598,7445,567,7446,560,7449,537,7460,534,7472,531,7481,535,7483,538,7486,494,7509,494,7512,491,7509,637,7512,640,7486,640,7485,634,7485,630,7480,635,7479,633,7476,624,7475,621,7474,618,7480,614,7482,617,7484,619,7485,625,7484,627,7487,627,7488,631,7488,637,7506,637,7509,634,7509,497,7486,497,7486,541,7483,542,7480,538,7471,534,7460,537,7451,553,7449,562,7446,577,7446,588xe" filled="t" fillcolor="#000000" stroked="f">
              <v:path arrowok="t"/>
              <v:fill/>
            </v:shape>
            <v:shape style="position:absolute;left:2308;top:481;width:6299;height:205" coordorigin="2308,481" coordsize="6299,205" path="m7460,642l7447,642,7439,635,7434,623,7440,576,7442,566,7442,608,7449,636,7460,639,7471,639,7480,635,7485,630,7485,634,7482,638,7472,642,7460,642,7448,639,7440,632,7440,599,7440,588,7440,599,7440,632,7448,639,7460,642xe" filled="t" fillcolor="#000000" stroked="f">
              <v:path arrowok="t"/>
              <v:fill/>
            </v:shape>
            <v:shape style="position:absolute;left:2308;top:481;width:6299;height:205" coordorigin="2308,481" coordsize="6299,205" path="m7420,564l7424,558,7420,586,7420,587,7423,608,7431,625,7439,635,7447,642,7437,637,7429,627,7420,610,7420,564,7420,570,7420,564xe" filled="t" fillcolor="#000000" stroked="f">
              <v:path arrowok="t"/>
              <v:fill/>
            </v:shape>
            <v:shape style="position:absolute;left:2308;top:481;width:6299;height:205" coordorigin="2308,481" coordsize="6299,205" path="m7417,589l7417,586,7420,564,7420,610,7417,589xe" filled="t" fillcolor="#000000" stroked="f">
              <v:path arrowok="t"/>
              <v:fill/>
            </v:shape>
            <v:shape style="position:absolute;left:2308;top:481;width:6299;height:205" coordorigin="2308,481" coordsize="6299,205" path="m7347,506l7349,502,7347,513,7346,515,7344,512,7344,507,7342,504,7341,502,7338,502,7335,518,7335,524,7331,524,7332,521,7333,518,7335,502,7339,499,7342,500,7346,504,7344,510,7346,504,7347,506,7347,510,7347,506xe" filled="t" fillcolor="#000000" stroked="f">
              <v:path arrowok="t"/>
              <v:fill/>
            </v:shape>
            <v:shape style="position:absolute;left:2308;top:481;width:6299;height:205" coordorigin="2308,481" coordsize="6299,205" path="m7344,512l7346,515,7342,520,7339,521,7335,521,7335,518,7338,518,7341,517,7344,514,7344,512xe" filled="t" fillcolor="#000000" stroked="f">
              <v:path arrowok="t"/>
              <v:fill/>
            </v:shape>
            <v:shape style="position:absolute;left:2308;top:481;width:6299;height:205" coordorigin="2308,481" coordsize="6299,205" path="m7327,497l7329,500,7327,507,7327,512,7329,515,7330,517,7333,502,7335,499,7340,496,7344,497,7346,500,7349,502,7346,504,7342,500,7339,499,7335,502,7333,518,7332,521,7329,520,7325,515,7325,504,7327,497xe" filled="t" fillcolor="#000000" stroked="f">
              <v:path arrowok="t"/>
              <v:fill/>
            </v:shape>
            <v:shape style="position:absolute;left:2308;top:481;width:6299;height:205" coordorigin="2308,481" coordsize="6299,205" path="m7333,502l7330,517,7329,515,7327,512,7327,507,7329,500,7332,499,7335,499,7333,502,7330,502,7327,505,7327,510,7327,505,7330,502,7333,502xe" filled="t" fillcolor="#000000" stroked="f">
              <v:path arrowok="t"/>
              <v:fill/>
            </v:shape>
            <v:shape style="position:absolute;left:2308;top:481;width:6299;height:205" coordorigin="2308,481" coordsize="6299,205" path="m7325,520l7322,517,7324,506,7325,504,7325,515,7327,522,7325,520,7324,513,7324,510,7324,513,7325,520xe" filled="t" fillcolor="#000000" stroked="f">
              <v:path arrowok="t"/>
              <v:fill/>
            </v:shape>
            <v:shape style="position:absolute;left:2308;top:481;width:6299;height:205" coordorigin="2308,481" coordsize="6299,205" path="m7335,518l7338,502,7341,502,7342,504,7344,507,7344,512,7344,514,7341,517,7338,518,7335,518xe" filled="t" fillcolor="#000000" stroked="f">
              <v:path arrowok="t"/>
              <v:fill/>
            </v:shape>
            <v:shape style="position:absolute;left:2308;top:481;width:6299;height:205" coordorigin="2308,481" coordsize="6299,205" path="m7290,577l7293,577,7334,577,7333,574,7334,562,7337,561,7337,574,7337,561,7340,580,7337,577,7336,574,7336,568,7336,574,7334,576,7337,576,7337,577,7340,580,7296,578,7290,577xe" filled="t" fillcolor="#000000" stroked="f">
              <v:path arrowok="t"/>
              <v:fill/>
            </v:shape>
            <v:shape style="position:absolute;left:2308;top:481;width:6299;height:205" coordorigin="2308,481" coordsize="6299,205" path="m7293,577l7294,574,7333,574,7334,577,7293,577xe" filled="t" fillcolor="#000000" stroked="f">
              <v:path arrowok="t"/>
              <v:fill/>
            </v:shape>
            <v:shape style="position:absolute;left:2308;top:481;width:6299;height:205" coordorigin="2308,481" coordsize="6299,205" path="m7325,557l7327,554,7330,558,7334,562,7333,574,7333,569,7331,564,7328,560,7325,557xe" filled="t" fillcolor="#000000" stroked="f">
              <v:path arrowok="t"/>
              <v:fill/>
            </v:shape>
            <v:shape style="position:absolute;left:2308;top:481;width:6299;height:205" coordorigin="2308,481" coordsize="6299,205" path="m7322,553l7325,557,7321,556,7316,556,7316,553,7323,550,7322,553xe" filled="t" fillcolor="#000000" stroked="f">
              <v:path arrowok="t"/>
              <v:fill/>
            </v:shape>
            <v:shape style="position:absolute;left:2308;top:481;width:6299;height:205" coordorigin="2308,481" coordsize="6299,205" path="m7297,574l7294,574,7294,570,7297,563,7297,571,7297,574xe" filled="t" fillcolor="#000000" stroked="f">
              <v:path arrowok="t"/>
              <v:fill/>
            </v:shape>
            <v:shape style="position:absolute;left:2308;top:481;width:6299;height:205" coordorigin="2308,481" coordsize="6299,205" path="m7296,578l7340,580,7290,580,7290,577,7296,578xe" filled="t" fillcolor="#000000" stroked="f">
              <v:path arrowok="t"/>
              <v:fill/>
            </v:shape>
            <v:shape style="position:absolute;left:2308;top:481;width:6299;height:205" coordorigin="2308,481" coordsize="6299,205" path="m7327,554l7328,552,7333,556,7337,561,7334,562,7330,558,7327,554xe" filled="t" fillcolor="#000000" stroked="f">
              <v:path arrowok="t"/>
              <v:fill/>
            </v:shape>
            <v:shape style="position:absolute;left:2308;top:481;width:6299;height:205" coordorigin="2308,481" coordsize="6299,205" path="m7305,513l7306,502,7308,506,7308,513,7306,517,7305,513xe" filled="t" fillcolor="#000000" stroked="f">
              <v:path arrowok="t"/>
              <v:fill/>
            </v:shape>
            <v:shape style="position:absolute;left:2308;top:481;width:6299;height:205" coordorigin="2308,481" coordsize="6299,205" path="m7304,515l7305,513,7306,517,7304,520,7301,522,7299,520,7304,515xe" filled="t" fillcolor="#000000" stroked="f">
              <v:path arrowok="t"/>
              <v:fill/>
            </v:shape>
            <v:shape style="position:absolute;left:2308;top:481;width:6299;height:205" coordorigin="2308,481" coordsize="6299,205" path="m7297,524l7293,524,7296,521,7299,520,7301,522,7297,524xe" filled="t" fillcolor="#000000" stroked="f">
              <v:path arrowok="t"/>
              <v:fill/>
            </v:shape>
            <v:shape style="position:absolute;left:2308;top:481;width:6299;height:205" coordorigin="2308,481" coordsize="6299,205" path="m7286,520l7289,521,7288,524,7285,522,7282,515,7286,520xe" filled="t" fillcolor="#000000" stroked="f">
              <v:path arrowok="t"/>
              <v:fill/>
            </v:shape>
            <v:shape style="position:absolute;left:2308;top:481;width:6299;height:205" coordorigin="2308,481" coordsize="6299,205" path="m7297,495l7293,498,7289,498,7286,500,7285,497,7288,495,7297,495xe" filled="t" fillcolor="#000000" stroked="f">
              <v:path arrowok="t"/>
              <v:fill/>
            </v:shape>
            <v:shape style="position:absolute;left:2308;top:481;width:6299;height:205" coordorigin="2308,481" coordsize="6299,205" path="m7282,500l7285,497,7282,504,7281,506,7279,517,7279,502,7282,500xe" filled="t" fillcolor="#000000" stroked="f">
              <v:path arrowok="t"/>
              <v:fill/>
            </v:shape>
            <v:shape style="position:absolute;left:2308;top:481;width:6299;height:205" coordorigin="2308,481" coordsize="6299,205" path="m7279,502l7279,517,7278,513,7278,506,7279,502xe" filled="t" fillcolor="#000000" stroked="f">
              <v:path arrowok="t"/>
              <v:fill/>
            </v:shape>
            <v:shape style="position:absolute;left:2308;top:481;width:6299;height:205" coordorigin="2308,481" coordsize="6299,205" path="m7347,513l7349,502,7350,506,7350,514,7349,517,7347,513xe" filled="t" fillcolor="#000000" stroked="f">
              <v:path arrowok="t"/>
              <v:fill/>
            </v:shape>
            <v:shape style="position:absolute;left:2308;top:481;width:6299;height:205" coordorigin="2308,481" coordsize="6299,205" path="m7346,515l7347,513,7349,517,7346,520,7344,522,7342,520,7346,515xe" filled="t" fillcolor="#000000" stroked="f">
              <v:path arrowok="t"/>
              <v:fill/>
            </v:shape>
            <v:shape style="position:absolute;left:2308;top:481;width:6299;height:205" coordorigin="2308,481" coordsize="6299,205" path="m7340,524l7335,524,7339,521,7342,520,7344,522,7340,524xe" filled="t" fillcolor="#000000" stroked="f">
              <v:path arrowok="t"/>
              <v:fill/>
            </v:shape>
            <v:shape style="position:absolute;left:2308;top:481;width:6299;height:205" coordorigin="2308,481" coordsize="6299,205" path="m7329,520l7332,521,7331,524,7327,522,7325,515,7329,520xe" filled="t" fillcolor="#000000" stroked="f">
              <v:path arrowok="t"/>
              <v:fill/>
            </v:shape>
            <v:shape style="position:absolute;left:2308;top:481;width:6299;height:205" coordorigin="2308,481" coordsize="6299,205" path="m7340,496l7335,499,7332,499,7329,500,7327,497,7331,496,7340,496xe" filled="t" fillcolor="#000000" stroked="f">
              <v:path arrowok="t"/>
              <v:fill/>
            </v:shape>
            <v:shape style="position:absolute;left:2308;top:481;width:6299;height:205" coordorigin="2308,481" coordsize="6299,205" path="m7325,500l7327,497,7325,504,7324,506,7322,517,7322,502,7325,500xe" filled="t" fillcolor="#000000" stroked="f">
              <v:path arrowok="t"/>
              <v:fill/>
            </v:shape>
            <v:shape style="position:absolute;left:2308;top:481;width:6299;height:205" coordorigin="2308,481" coordsize="6299,205" path="m7322,502l7322,517,7321,514,7321,506,7322,502xe" filled="t" fillcolor="#000000" stroked="f">
              <v:path arrowok="t"/>
              <v:fill/>
            </v:shape>
            <v:shape style="position:absolute;left:2308;top:481;width:6299;height:205" coordorigin="2308,481" coordsize="6299,205" path="m7428,547l7429,547,7436,536,7447,531,7472,531,7460,534,7448,534,7438,539,7431,548,7428,547xe" filled="t" fillcolor="#000000" stroked="f">
              <v:path arrowok="t"/>
              <v:fill/>
            </v:shape>
            <v:shape style="position:absolute;left:2308;top:481;width:6299;height:205" coordorigin="2308,481" coordsize="6299,205" path="m7442,566l7440,576,7434,623,7427,614,7423,602,7423,571,7424,558,7428,547,7431,548,7427,559,7423,586,7427,559,7433,550,7440,542,7442,566xe" filled="t" fillcolor="#000000" stroked="f">
              <v:path arrowok="t"/>
              <v:fill/>
            </v:shape>
            <v:shape style="position:absolute;left:2308;top:481;width:6299;height:205" coordorigin="2308,481" coordsize="6299,205" path="m7480,559l7475,553,7476,550,7478,541,7480,538,7483,542,7486,541,7489,497,7506,497,7489,609,7489,610,7484,619,7482,617,7486,608,7489,564,7489,564,7489,553,7488,544,7486,545,7483,545,7484,547,7484,554,7482,557,7480,559xe" filled="t" fillcolor="#000000" stroked="f">
              <v:path arrowok="t"/>
              <v:fill/>
            </v:shape>
            <v:shape style="position:absolute;left:2308;top:481;width:6299;height:205" coordorigin="2308,481" coordsize="6299,205" path="m7509,634l7506,637,7491,637,7488,637,7488,631,7487,627,7485,625,7484,619,7489,610,7489,620,7490,629,7488,634,7509,634xe" filled="t" fillcolor="#000000" stroked="f">
              <v:path arrowok="t"/>
              <v:fill/>
            </v:shape>
            <v:shape style="position:absolute;left:2308;top:481;width:6299;height:205" coordorigin="2308,481" coordsize="6299,205" path="m7489,553l7489,564,7489,564,7484,554,7484,547,7486,545,7488,544,7489,553xe" filled="t" fillcolor="#000000" stroked="f">
              <v:path arrowok="t"/>
              <v:fill/>
            </v:shape>
            <v:shape style="position:absolute;left:2308;top:481;width:6299;height:205" coordorigin="2308,481" coordsize="6299,205" path="m7480,538l7478,541,7470,537,7466,550,7459,553,7455,558,7451,563,7453,556,7458,550,7460,537,7471,534,7480,538xe" filled="t" fillcolor="#000000" stroked="f">
              <v:path arrowok="t"/>
              <v:fill/>
            </v:shape>
            <v:shape style="position:absolute;left:2308;top:481;width:6299;height:205" coordorigin="2308,481" coordsize="6299,205" path="m7427,559l7431,548,7438,539,7448,534,7460,534,7449,537,7440,542,7433,550,7427,559xe" filled="t" fillcolor="#000000" stroked="f">
              <v:path arrowok="t"/>
              <v:fill/>
            </v:shape>
            <v:shape style="position:absolute;left:2308;top:481;width:6299;height:205" coordorigin="2308,481" coordsize="6299,205" path="m7420,586l7424,558,7423,571,7423,602,7427,614,7423,608,7420,587,7420,586xe" filled="t" fillcolor="#000000" stroked="f">
              <v:path arrowok="t"/>
              <v:fill/>
            </v:shape>
            <v:shape style="position:absolute;left:2308;top:481;width:6299;height:205" coordorigin="2308,481" coordsize="6299,205" path="m7460,556l7459,553,7466,550,7470,537,7478,541,7476,550,7466,553,7460,556xe" filled="t" fillcolor="#000000" stroked="f">
              <v:path arrowok="t"/>
              <v:fill/>
            </v:shape>
            <v:shape style="position:absolute;left:2308;top:481;width:6299;height:205" coordorigin="2308,481" coordsize="6299,205" path="m7460,537l7458,550,7453,556,7451,563,7448,569,7449,562,7451,553,7460,537xe" filled="t" fillcolor="#000000" stroked="f">
              <v:path arrowok="t"/>
              <v:fill/>
            </v:shape>
            <v:shape style="position:absolute;left:2308;top:481;width:6299;height:205" coordorigin="2308,481" coordsize="6299,205" path="m7440,542l7449,537,7446,560,7445,567,7443,598,7442,566,7443,576,7443,588,7443,576,7442,566,7440,542xe" filled="t" fillcolor="#000000" stroked="f">
              <v:path arrowok="t"/>
              <v:fill/>
            </v:shape>
            <v:shape style="position:absolute;left:2308;top:481;width:6299;height:205" coordorigin="2308,481" coordsize="6299,205" path="m7489,620l7489,610,7489,609,7506,497,7491,634,7490,629,7489,620xe" filled="t" fillcolor="#000000" stroked="f">
              <v:path arrowok="t"/>
              <v:fill/>
            </v:shape>
            <v:shape style="position:absolute;left:2308;top:481;width:6299;height:205" coordorigin="2308,481" coordsize="6299,205" path="m7448,605l7451,610,7453,618,7457,624,7476,624,7479,633,7470,636,7460,636,7451,620,7449,612,7448,605xe" filled="t" fillcolor="#000000" stroked="f">
              <v:path arrowok="t"/>
              <v:fill/>
            </v:shape>
            <v:shape style="position:absolute;left:2308;top:481;width:6299;height:205" coordorigin="2308,481" coordsize="6299,205" path="m7445,567l7446,598,7449,612,7451,620,7460,636,7470,636,7479,633,7480,635,7471,639,7460,639,7449,636,7446,614,7445,606,7445,567xe" filled="t" fillcolor="#000000" stroked="f">
              <v:path arrowok="t"/>
              <v:fill/>
            </v:shape>
            <v:shape style="position:absolute;left:2308;top:481;width:6299;height:205" coordorigin="2308,481" coordsize="6299,205" path="m7445,567l7445,606,7446,614,7449,636,7442,608,7443,598,7445,567xe" filled="t" fillcolor="#000000" stroked="f">
              <v:path arrowok="t"/>
              <v:fill/>
            </v:shape>
            <v:shape style="position:absolute;left:2308;top:481;width:6299;height:205" coordorigin="2308,481" coordsize="6299,205" path="m7431,625l7423,608,7427,614,7434,623,7439,635,7431,625xe" filled="t" fillcolor="#000000" stroked="f">
              <v:path arrowok="t"/>
              <v:fill/>
            </v:shape>
            <v:shape style="position:absolute;left:2308;top:481;width:6299;height:205" coordorigin="2308,481" coordsize="6299,205" path="m7506,634l7491,634,7506,497,7509,497,7509,634,7506,634xe" filled="t" fillcolor="#000000" stroked="f">
              <v:path arrowok="t"/>
              <v:fill/>
            </v:shape>
            <v:shape style="position:absolute;left:2308;top:481;width:6299;height:205" coordorigin="2308,481" coordsize="6299,205" path="m7512,491l7509,494,7486,494,7483,491,7512,491xe" filled="t" fillcolor="#000000" stroked="f">
              <v:path arrowok="t"/>
              <v:fill/>
            </v:shape>
            <v:shape style="position:absolute;left:2308;top:481;width:6299;height:205" coordorigin="2308,481" coordsize="6299,205" path="m7455,615l7460,618,7466,621,7475,621,7476,624,7466,624,7458,621,7455,615xe" filled="t" fillcolor="#000000" stroked="f">
              <v:path arrowok="t"/>
              <v:fill/>
            </v:shape>
            <v:shape style="position:absolute;left:2308;top:481;width:6299;height:205" coordorigin="2308,481" coordsize="6299,205" path="m7451,610l7455,615,7458,621,7466,624,7457,624,7453,618,7451,610xe" filled="t" fillcolor="#000000" stroked="f">
              <v:path arrowok="t"/>
              <v:fill/>
            </v:shape>
            <v:shape style="position:absolute;left:2308;top:481;width:6299;height:205" coordorigin="2308,481" coordsize="6299,205" path="m7486,565l7489,564,7486,608,7484,607,7484,566,7483,566,7483,565,7482,557,7484,554,7489,564,7486,565xe" filled="t" fillcolor="#000000" stroked="f">
              <v:path arrowok="t"/>
              <v:fill/>
            </v:shape>
            <v:shape style="position:absolute;left:2308;top:481;width:6299;height:205" coordorigin="2308,481" coordsize="6299,205" path="m7475,553l7480,559,7474,556,7466,556,7466,553,7476,550,7475,553xe" filled="t" fillcolor="#000000" stroked="f">
              <v:path arrowok="t"/>
              <v:fill/>
            </v:shape>
            <v:shape style="position:absolute;left:2308;top:481;width:6299;height:205" coordorigin="2308,481" coordsize="6299,205" path="m7483,566l7480,559,7482,557,7483,565,7483,566xe" filled="t" fillcolor="#000000" stroked="f">
              <v:path arrowok="t"/>
              <v:fill/>
            </v:shape>
            <v:shape style="position:absolute;left:2308;top:481;width:6299;height:205" coordorigin="2308,481" coordsize="6299,205" path="m7483,566l7484,566,7484,607,7486,608,7482,617,7483,608,7483,566xe" filled="t" fillcolor="#000000" stroked="f">
              <v:path arrowok="t"/>
              <v:fill/>
            </v:shape>
            <v:shape style="position:absolute;left:2308;top:481;width:6299;height:205" coordorigin="2308,481" coordsize="6299,205" path="m7482,617l7480,614,7483,608,7483,608,7482,617xe" filled="t" fillcolor="#000000" stroked="f">
              <v:path arrowok="t"/>
              <v:fill/>
            </v:shape>
            <v:shape style="position:absolute;left:2308;top:481;width:6299;height:205" coordorigin="2308,481" coordsize="6299,205" path="m7466,621l7460,618,7474,618,7475,621,7466,621xe" filled="t" fillcolor="#000000" stroked="f">
              <v:path arrowok="t"/>
              <v:fill/>
            </v:shape>
            <v:shape style="position:absolute;left:2308;top:481;width:6299;height:205" coordorigin="2308,481" coordsize="6299,205" path="m7558,566l7558,640,7555,637,7532,637,7532,497,7535,494,7558,491,7555,497,7552,555,7552,564,7557,549,7564,541,7573,537,7583,537,7587,552,7589,557,7589,562,7587,559,7586,554,7582,550,7565,550,7558,554,7553,564,7552,634,7552,497,7555,494,7552,494,7535,497,7532,634,7555,634,7558,567,7558,566xe" filled="t" fillcolor="#000000" stroked="f">
              <v:path arrowok="t"/>
              <v:fill/>
            </v:shape>
            <v:shape style="position:absolute;left:2308;top:481;width:6299;height:205" coordorigin="2308,481" coordsize="6299,205" path="m7532,494l7535,494,7532,497,7532,637,7529,640,7529,491,7558,491,7535,494,7532,494xe" filled="t" fillcolor="#000000" stroked="f">
              <v:path arrowok="t"/>
              <v:fill/>
            </v:shape>
            <v:shape style="position:absolute;left:2308;top:481;width:6299;height:205" coordorigin="2308,481" coordsize="6299,205" path="m7535,497l7552,494,7552,497,7535,634,7532,634,7535,497xe" filled="t" fillcolor="#000000" stroked="f">
              <v:path arrowok="t"/>
              <v:fill/>
            </v:shape>
            <v:shape style="position:absolute;left:2308;top:481;width:6299;height:205" coordorigin="2308,481" coordsize="6299,205" path="m7552,555l7555,497,7555,543,7558,539,7561,536,7571,531,7583,531,7605,537,7615,558,7613,571,7615,558,7616,571,7615,558,7605,537,7617,553,7616,634,7613,634,7607,548,7604,540,7583,534,7572,534,7563,539,7558,544,7555,547,7553,545,7552,555xe" filled="t" fillcolor="#000000" stroked="f">
              <v:path arrowok="t"/>
              <v:fill/>
            </v:shape>
            <v:shape style="position:absolute;left:2308;top:481;width:6299;height:205" coordorigin="2308,481" coordsize="6299,205" path="m7552,634l7553,564,7555,565,7558,565,7560,557,7566,553,7581,553,7584,557,7581,556,7568,556,7562,559,7558,566,7558,567,7555,634,7552,634xe" filled="t" fillcolor="#000000" stroked="f">
              <v:path arrowok="t"/>
              <v:fill/>
            </v:shape>
            <v:shape style="position:absolute;left:2308;top:481;width:6299;height:205" coordorigin="2308,481" coordsize="6299,205" path="m7555,543l7555,497,7558,491,7558,539,7555,543xe" filled="t" fillcolor="#000000" stroked="f">
              <v:path arrowok="t"/>
              <v:fill/>
            </v:shape>
            <v:shape style="position:absolute;left:2308;top:481;width:6299;height:205" coordorigin="2308,481" coordsize="6299,205" path="m7590,566l7589,562,7589,557,7587,552,7583,537,7573,537,7564,541,7558,547,7555,547,7558,544,7563,539,7572,534,7583,534,7590,538,7591,555,7592,560,7590,566xe" filled="t" fillcolor="#000000" stroked="f">
              <v:path arrowok="t"/>
              <v:fill/>
            </v:shape>
            <v:shape style="position:absolute;left:2308;top:481;width:6299;height:205" coordorigin="2308,481" coordsize="6299,205" path="m7616,634l7617,553,7619,640,7596,637,7596,572,7596,634,7593,634,7593,637,7592,560,7591,555,7590,538,7583,534,7604,540,7607,548,7595,559,7593,565,7593,572,7595,559,7596,564,7607,548,7613,634,7613,637,7616,637,7616,634xe" filled="t" fillcolor="#000000" stroked="f">
              <v:path arrowok="t"/>
              <v:fill/>
            </v:shape>
            <v:shape style="position:absolute;left:2308;top:481;width:6299;height:205" coordorigin="2308,481" coordsize="6299,205" path="m7587,559l7584,557,7581,553,7566,553,7560,557,7555,565,7553,564,7558,554,7565,550,7582,550,7586,554,7587,559xe" filled="t" fillcolor="#000000" stroked="f">
              <v:path arrowok="t"/>
              <v:fill/>
            </v:shape>
            <v:shape style="position:absolute;left:2308;top:481;width:6299;height:205" coordorigin="2308,481" coordsize="6299,205" path="m7593,637l7593,634,7596,634,7596,637,7619,640,7590,640,7592,560,7593,637xe" filled="t" fillcolor="#000000" stroked="f">
              <v:path arrowok="t"/>
              <v:fill/>
            </v:shape>
            <v:shape style="position:absolute;left:2308;top:481;width:6299;height:205" coordorigin="2308,481" coordsize="6299,205" path="m7590,572l7590,566,7592,560,7590,640,7590,572xe" filled="t" fillcolor="#000000" stroked="f">
              <v:path arrowok="t"/>
              <v:fill/>
            </v:shape>
            <v:shape style="position:absolute;left:2308;top:481;width:6299;height:205" coordorigin="2308,481" coordsize="6299,205" path="m7613,637l7613,634,7616,634,7616,637,7613,637xe" filled="t" fillcolor="#000000" stroked="f">
              <v:path arrowok="t"/>
              <v:fill/>
            </v:shape>
            <v:shape style="position:absolute;left:2308;top:481;width:6299;height:205" coordorigin="2308,481" coordsize="6299,205" path="m7557,549l7552,564,7552,555,7553,545,7555,547,7558,547,7564,541,7557,549xe" filled="t" fillcolor="#000000" stroked="f">
              <v:path arrowok="t"/>
              <v:fill/>
            </v:shape>
            <v:shape style="position:absolute;left:2308;top:481;width:6299;height:205" coordorigin="2308,481" coordsize="6299,205" path="m7558,640l7529,640,7532,637,7555,637,7558,640xe" filled="t" fillcolor="#000000" stroked="f">
              <v:path arrowok="t"/>
              <v:fill/>
            </v:shape>
            <v:shape style="position:absolute;left:2308;top:481;width:6299;height:205" coordorigin="2308,481" coordsize="6299,205" path="m7665,565l7663,571,7662,563,7660,570,7659,574,7659,577,7656,577,7655,580,7655,591,7655,594,7658,594,7659,597,7659,602,7662,597,7662,601,7662,609,7659,611,7658,597,7656,603,7651,624,7653,548,7659,543,7657,569,7659,574,7659,562,7664,557,7666,559,7665,565xe" filled="t" fillcolor="#000000" stroked="f">
              <v:path arrowok="t"/>
              <v:fill/>
            </v:shape>
            <v:shape style="position:absolute;left:2308;top:481;width:6299;height:205" coordorigin="2308,481" coordsize="6299,205" path="m7727,585l7727,597,7724,594,7658,594,7655,594,7661,594,7721,591,7724,591,7727,583,7727,585xe" filled="t" fillcolor="#000000" stroked="f">
              <v:path arrowok="t"/>
              <v:fill/>
            </v:shape>
            <v:shape style="position:absolute;left:2308;top:481;width:6299;height:205" coordorigin="2308,481" coordsize="6299,205" path="m7721,591l7661,594,7655,591,7655,580,7705,580,7711,549,7718,558,7721,569,7721,585,7724,569,7724,591,7721,591xe" filled="t" fillcolor="#000000" stroked="f">
              <v:path arrowok="t"/>
              <v:fill/>
            </v:shape>
            <v:shape style="position:absolute;left:2308;top:481;width:6299;height:205" coordorigin="2308,481" coordsize="6299,205" path="m7724,594l7727,597,7659,597,7658,594,7724,594xe" filled="t" fillcolor="#000000" stroked="f">
              <v:path arrowok="t"/>
              <v:fill/>
            </v:shape>
            <v:shape style="position:absolute;left:2308;top:481;width:6299;height:205" coordorigin="2308,481" coordsize="6299,205" path="m7724,591l7724,569,7721,556,7713,547,7706,539,7695,534,7681,537,7674,550,7670,555,7668,561,7665,565,7666,559,7668,552,7673,537,7681,534,7696,531,7707,536,7715,546,7724,562,7727,583,7724,591xe" filled="t" fillcolor="#000000" stroked="f">
              <v:path arrowok="t"/>
              <v:fill/>
            </v:shape>
            <v:shape style="position:absolute;left:2308;top:481;width:6299;height:205" coordorigin="2308,481" coordsize="6299,205" path="m7635,587l7637,567,7635,605,7635,576,7638,558,7643,550,7648,543,7656,538,7664,534,7672,531,7696,531,7681,534,7673,534,7665,536,7658,541,7651,545,7645,552,7641,559,7637,567,7635,587,7635,589,7635,587xe" filled="t" fillcolor="#000000" stroked="f">
              <v:path arrowok="t"/>
              <v:fill/>
            </v:shape>
            <v:shape style="position:absolute;left:2308;top:481;width:6299;height:205" coordorigin="2308,481" coordsize="6299,205" path="m7634,567l7638,558,7635,576,7635,605,7632,591,7632,576,7634,567xe" filled="t" fillcolor="#000000" stroked="f">
              <v:path arrowok="t"/>
              <v:fill/>
            </v:shape>
            <v:shape style="position:absolute;left:2308;top:481;width:6299;height:205" coordorigin="2308,481" coordsize="6299,205" path="m7676,556l7675,553,7681,550,7681,537,7695,534,7706,539,7713,547,7721,556,7724,569,7721,585,7721,569,7718,558,7711,549,7704,541,7694,537,7688,550,7681,553,7676,556xe" filled="t" fillcolor="#000000" stroked="f">
              <v:path arrowok="t"/>
              <v:fill/>
            </v:shape>
            <v:shape style="position:absolute;left:2308;top:481;width:6299;height:205" coordorigin="2308,481" coordsize="6299,205" path="m7638,587l7640,568,7638,604,7638,577,7641,559,7645,552,7651,545,7658,541,7665,536,7673,534,7681,534,7673,537,7666,539,7659,543,7653,548,7648,553,7644,561,7640,568,7638,587,7638,589,7638,587xe" filled="t" fillcolor="#000000" stroked="f">
              <v:path arrowok="t"/>
              <v:fill/>
            </v:shape>
            <v:shape style="position:absolute;left:2308;top:481;width:6299;height:205" coordorigin="2308,481" coordsize="6299,205" path="m7647,628l7636,611,7635,605,7637,567,7641,559,7638,577,7638,604,7640,617,7647,628xe" filled="t" fillcolor="#000000" stroked="f">
              <v:path arrowok="t"/>
              <v:fill/>
            </v:shape>
            <v:shape style="position:absolute;left:2308;top:481;width:6299;height:205" coordorigin="2308,481" coordsize="6299,205" path="m7710,604l7711,609,7709,611,7706,620,7699,635,7692,639,7684,642,7669,642,7656,638,7647,628,7640,617,7649,626,7658,635,7669,639,7684,639,7692,636,7697,624,7704,617,7709,611,7710,604xe" filled="t" fillcolor="#000000" stroked="f">
              <v:path arrowok="t"/>
              <v:fill/>
            </v:shape>
            <v:shape style="position:absolute;left:2308;top:481;width:6299;height:205" coordorigin="2308,481" coordsize="6299,205" path="m7710,604l7709,611,7704,617,7696,621,7685,621,7679,618,7695,618,7702,614,7708,607,7710,604xe" filled="t" fillcolor="#000000" stroked="f">
              <v:path arrowok="t"/>
              <v:fill/>
            </v:shape>
            <v:shape style="position:absolute;left:2308;top:481;width:6299;height:205" coordorigin="2308,481" coordsize="6299,205" path="m7662,601l7664,607,7669,612,7673,616,7679,618,7685,621,7678,621,7672,619,7667,614,7662,601xe" filled="t" fillcolor="#000000" stroked="f">
              <v:path arrowok="t"/>
              <v:fill/>
            </v:shape>
            <v:shape style="position:absolute;left:2308;top:481;width:6299;height:205" coordorigin="2308,481" coordsize="6299,205" path="m7697,624l7692,636,7670,636,7665,616,7662,609,7662,601,7667,614,7670,621,7677,624,7697,624xe" filled="t" fillcolor="#000000" stroked="f">
              <v:path arrowok="t"/>
              <v:fill/>
            </v:shape>
            <v:shape style="position:absolute;left:2308;top:481;width:6299;height:205" coordorigin="2308,481" coordsize="6299,205" path="m7706,620l7709,611,7711,609,7713,610,7727,620,7725,622,7723,620,7713,611,7711,613,7706,620xe" filled="t" fillcolor="#000000" stroked="f">
              <v:path arrowok="t"/>
              <v:fill/>
            </v:shape>
            <v:shape style="position:absolute;left:2308;top:481;width:6299;height:205" coordorigin="2308,481" coordsize="6299,205" path="m7678,621l7696,621,7704,617,7697,624,7685,624,7678,621xe" filled="t" fillcolor="#000000" stroked="f">
              <v:path arrowok="t"/>
              <v:fill/>
            </v:shape>
            <v:shape style="position:absolute;left:2308;top:481;width:6299;height:205" coordorigin="2308,481" coordsize="6299,205" path="m7677,624l7670,621,7672,619,7678,621,7685,624,7677,624xe" filled="t" fillcolor="#000000" stroked="f">
              <v:path arrowok="t"/>
              <v:fill/>
            </v:shape>
            <v:shape style="position:absolute;left:2308;top:481;width:6299;height:205" coordorigin="2308,481" coordsize="6299,205" path="m7684,639l7669,639,7659,632,7659,611,7662,609,7665,616,7670,636,7684,639xe" filled="t" fillcolor="#000000" stroked="f">
              <v:path arrowok="t"/>
              <v:fill/>
            </v:shape>
            <v:shape style="position:absolute;left:2308;top:481;width:6299;height:205" coordorigin="2308,481" coordsize="6299,205" path="m7658,597l7659,611,7659,632,7658,635,7649,626,7651,624,7656,603,7658,597xe" filled="t" fillcolor="#000000" stroked="f">
              <v:path arrowok="t"/>
              <v:fill/>
            </v:shape>
            <v:shape style="position:absolute;left:2308;top:481;width:6299;height:205" coordorigin="2308,481" coordsize="6299,205" path="m7693,642l7692,639,7699,635,7706,620,7711,613,7713,611,7723,620,7719,626,7717,624,7713,631,7708,637,7701,641,7707,634,7712,629,7719,621,7721,622,7720,619,7719,621,7712,629,7705,632,7700,638,7693,642xe" filled="t" fillcolor="#000000" stroked="f">
              <v:path arrowok="t"/>
              <v:fill/>
            </v:shape>
            <v:shape style="position:absolute;left:2308;top:481;width:6299;height:205" coordorigin="2308,481" coordsize="6299,205" path="m7638,604l7640,568,7644,561,7648,553,7653,548,7651,624,7642,615,7638,604xe" filled="t" fillcolor="#000000" stroked="f">
              <v:path arrowok="t"/>
              <v:fill/>
            </v:shape>
            <v:shape style="position:absolute;left:2308;top:481;width:6299;height:205" coordorigin="2308,481" coordsize="6299,205" path="m7719,626l7723,620,7721,628,7715,633,7713,631,7717,624,7719,626xe" filled="t" fillcolor="#000000" stroked="f">
              <v:path arrowok="t"/>
              <v:fill/>
            </v:shape>
            <v:shape style="position:absolute;left:2308;top:481;width:6299;height:205" coordorigin="2308,481" coordsize="6299,205" path="m7707,634l7701,641,7700,638,7705,632,7712,629,7707,634xe" filled="t" fillcolor="#000000" stroked="f">
              <v:path arrowok="t"/>
              <v:fill/>
            </v:shape>
            <v:shape style="position:absolute;left:2308;top:481;width:6299;height:205" coordorigin="2308,481" coordsize="6299,205" path="m7684,639l7670,636,7692,636,7684,639xe" filled="t" fillcolor="#000000" stroked="f">
              <v:path arrowok="t"/>
              <v:fill/>
            </v:shape>
            <v:shape style="position:absolute;left:2308;top:481;width:6299;height:205" coordorigin="2308,481" coordsize="6299,205" path="m7642,615l7651,624,7649,626,7640,617,7638,604,7642,615xe" filled="t" fillcolor="#000000" stroked="f">
              <v:path arrowok="t"/>
              <v:fill/>
            </v:shape>
            <v:shape style="position:absolute;left:2308;top:481;width:6299;height:205" coordorigin="2308,481" coordsize="6299,205" path="m7711,609l7710,604,7727,620,7713,610,7711,609xe" filled="t" fillcolor="#000000" stroked="f">
              <v:path arrowok="t"/>
              <v:fill/>
            </v:shape>
            <v:shape style="position:absolute;left:2308;top:481;width:6299;height:205" coordorigin="2308,481" coordsize="6299,205" path="m7691,557l7687,553,7688,550,7694,537,7704,541,7704,567,7705,575,7711,549,7705,580,7705,576,7705,580,7702,561,7698,556,7694,552,7692,554,7691,557xe" filled="t" fillcolor="#000000" stroked="f">
              <v:path arrowok="t"/>
              <v:fill/>
            </v:shape>
            <v:shape style="position:absolute;left:2308;top:481;width:6299;height:205" coordorigin="2308,481" coordsize="6299,205" path="m7704,567l7704,541,7711,549,7705,575,7704,567xe" filled="t" fillcolor="#000000" stroked="f">
              <v:path arrowok="t"/>
              <v:fill/>
            </v:shape>
            <v:shape style="position:absolute;left:2308;top:481;width:6299;height:205" coordorigin="2308,481" coordsize="6299,205" path="m7681,537l7681,550,7675,553,7671,557,7668,561,7670,555,7674,550,7681,537xe" filled="t" fillcolor="#000000" stroked="f">
              <v:path arrowok="t"/>
              <v:fill/>
            </v:shape>
            <v:shape style="position:absolute;left:2308;top:481;width:6299;height:205" coordorigin="2308,481" coordsize="6299,205" path="m7666,539l7673,537,7668,552,7664,557,7659,562,7659,543,7666,539xe" filled="t" fillcolor="#000000" stroked="f">
              <v:path arrowok="t"/>
              <v:fill/>
            </v:shape>
            <v:shape style="position:absolute;left:2308;top:481;width:6299;height:205" coordorigin="2308,481" coordsize="6299,205" path="m7657,569l7659,543,7659,562,7659,574,7657,569xe" filled="t" fillcolor="#000000" stroked="f">
              <v:path arrowok="t"/>
              <v:fill/>
            </v:shape>
            <v:shape style="position:absolute;left:2308;top:481;width:6299;height:205" coordorigin="2308,481" coordsize="6299,205" path="m7705,580l7702,577,7702,574,7701,568,7702,574,7699,576,7702,576,7702,577,7705,580,7662,578,7655,580,7656,577,7659,577,7699,577,7699,574,7699,562,7702,561,7702,574,7702,561,7705,580xe" filled="t" fillcolor="#000000" stroked="f">
              <v:path arrowok="t"/>
              <v:fill/>
            </v:shape>
            <v:shape style="position:absolute;left:2308;top:481;width:6299;height:205" coordorigin="2308,481" coordsize="6299,205" path="m7659,577l7659,574,7699,574,7699,577,7659,577xe" filled="t" fillcolor="#000000" stroked="f">
              <v:path arrowok="t"/>
              <v:fill/>
            </v:shape>
            <v:shape style="position:absolute;left:2308;top:481;width:6299;height:205" coordorigin="2308,481" coordsize="6299,205" path="m7691,557l7692,554,7696,558,7699,562,7699,574,7699,569,7697,564,7694,560,7691,557xe" filled="t" fillcolor="#000000" stroked="f">
              <v:path arrowok="t"/>
              <v:fill/>
            </v:shape>
            <v:shape style="position:absolute;left:2308;top:481;width:6299;height:205" coordorigin="2308,481" coordsize="6299,205" path="m7687,553l7691,557,7687,556,7681,556,7681,553,7688,550,7687,553xe" filled="t" fillcolor="#000000" stroked="f">
              <v:path arrowok="t"/>
              <v:fill/>
            </v:shape>
            <v:shape style="position:absolute;left:2308;top:481;width:6299;height:205" coordorigin="2308,481" coordsize="6299,205" path="m7662,574l7659,574,7660,570,7662,563,7663,571,7662,574xe" filled="t" fillcolor="#000000" stroked="f">
              <v:path arrowok="t"/>
              <v:fill/>
            </v:shape>
            <v:shape style="position:absolute;left:2308;top:481;width:6299;height:205" coordorigin="2308,481" coordsize="6299,205" path="m7692,554l7694,552,7698,556,7702,561,7699,562,7696,558,7692,554xe" filled="t" fillcolor="#000000" stroked="f">
              <v:path arrowok="t"/>
              <v:fill/>
            </v:shape>
            <v:shape style="position:absolute;left:2308;top:481;width:6299;height:205" coordorigin="2308,481" coordsize="6299,205" path="m7789,637l7789,498,7839,498,7839,517,7819,520,7819,559,7839,562,7847,562,7857,567,7865,564,7867,564,7871,561,7876,558,7879,553,7882,549,7883,544,7883,538,7883,544,7882,549,7883,527,7886,526,7884,550,7881,555,7878,560,7873,564,7871,565,7866,566,7865,569,7861,573,7844,573,7816,562,7816,520,7813,517,7795,504,7795,501,7792,501,7789,637xe" filled="t" fillcolor="#000000" stroked="f">
              <v:path arrowok="t"/>
              <v:fill/>
            </v:shape>
            <v:shape style="position:absolute;left:2308;top:481;width:6299;height:205" coordorigin="2308,481" coordsize="6299,205" path="m7865,569l7866,566,7871,568,7874,568,7879,572,7883,578,7887,583,7886,598,7887,583,7889,590,7890,582,7892,611,7888,622,7889,610,7889,598,7889,610,7886,610,7886,591,7885,585,7881,580,7877,575,7872,571,7867,569,7865,569xe" filled="t" fillcolor="#000000" stroked="f">
              <v:path arrowok="t"/>
              <v:fill/>
            </v:shape>
            <v:shape style="position:absolute;left:2308;top:481;width:6299;height:205" coordorigin="2308,481" coordsize="6299,205" path="m7795,501l7795,504,7792,634,7856,634,7868,631,7875,625,7883,619,7886,610,7889,610,7885,620,7877,627,7869,634,7857,637,7792,637,7792,504,7795,501xe" filled="t" fillcolor="#000000" stroked="f">
              <v:path arrowok="t"/>
              <v:fill/>
            </v:shape>
            <v:shape style="position:absolute;left:2308;top:481;width:6299;height:205" coordorigin="2308,481" coordsize="6299,205" path="m7881,580l7883,619,7875,625,7869,605,7869,582,7865,569,7867,569,7872,571,7869,598,7872,571,7877,575,7881,580xe" filled="t" fillcolor="#000000" stroked="f">
              <v:path arrowok="t"/>
              <v:fill/>
            </v:shape>
            <v:shape style="position:absolute;left:2308;top:481;width:6299;height:205" coordorigin="2308,481" coordsize="6299,205" path="m7874,568l7871,568,7875,566,7878,560,7881,555,7884,550,7886,544,7886,538,7886,544,7884,550,7886,526,7889,525,7887,551,7884,557,7880,562,7875,566,7874,566,7874,568xe" filled="t" fillcolor="#000000" stroked="f">
              <v:path arrowok="t"/>
              <v:fill/>
            </v:shape>
            <v:shape style="position:absolute;left:2308;top:481;width:6299;height:205" coordorigin="2308,481" coordsize="6299,205" path="m7871,565l7873,564,7875,566,7871,568,7866,566,7871,565xe" filled="t" fillcolor="#000000" stroked="f">
              <v:path arrowok="t"/>
              <v:fill/>
            </v:shape>
            <v:shape style="position:absolute;left:2308;top:481;width:6299;height:205" coordorigin="2308,481" coordsize="6299,205" path="m7892,611l7890,582,7892,589,7892,611xe" filled="t" fillcolor="#000000" stroked="f">
              <v:path arrowok="t"/>
              <v:fill/>
            </v:shape>
            <v:shape style="position:absolute;left:2308;top:481;width:6299;height:205" coordorigin="2308,481" coordsize="6299,205" path="m7795,637l7857,637,7869,634,7877,627,7885,620,7889,610,7888,622,7879,629,7870,637,7858,640,7842,640,7795,637xe" filled="t" fillcolor="#000000" stroked="f">
              <v:path arrowok="t"/>
              <v:fill/>
            </v:shape>
            <v:shape style="position:absolute;left:2308;top:481;width:6299;height:205" coordorigin="2308,481" coordsize="6299,205" path="m7792,637l7795,637,7842,640,7789,640,7792,501,7792,637xe" filled="t" fillcolor="#000000" stroked="f">
              <v:path arrowok="t"/>
              <v:fill/>
            </v:shape>
            <v:shape style="position:absolute;left:2308;top:481;width:6299;height:205" coordorigin="2308,481" coordsize="6299,205" path="m7874,566l7875,566,7881,570,7886,576,7890,582,7889,590,7887,583,7883,578,7879,572,7874,566xe" filled="t" fillcolor="#000000" stroked="f">
              <v:path arrowok="t"/>
              <v:fill/>
            </v:shape>
            <v:shape style="position:absolute;left:2308;top:481;width:6299;height:205" coordorigin="2308,481" coordsize="6299,205" path="m7889,545l7887,551,7889,525,7889,545xe" filled="t" fillcolor="#000000" stroked="f">
              <v:path arrowok="t"/>
              <v:fill/>
            </v:shape>
            <v:shape style="position:absolute;left:2308;top:481;width:6299;height:205" coordorigin="2308,481" coordsize="6299,205" path="m7839,504l7839,501,7855,498,7867,501,7876,508,7885,515,7889,525,7886,526,7882,517,7874,510,7866,504,7854,501,7839,504xe" filled="t" fillcolor="#000000" stroked="f">
              <v:path arrowok="t"/>
              <v:fill/>
            </v:shape>
            <v:shape style="position:absolute;left:2308;top:481;width:6299;height:205" coordorigin="2308,481" coordsize="6299,205" path="m7839,523l7839,520,7848,517,7854,519,7859,522,7863,526,7863,539,7863,526,7866,546,7871,561,7867,564,7865,564,7863,552,7863,545,7863,533,7861,528,7857,525,7853,522,7847,520,7839,523xe" filled="t" fillcolor="#000000" stroked="f">
              <v:path arrowok="t"/>
              <v:fill/>
            </v:shape>
            <v:shape style="position:absolute;left:2308;top:481;width:6299;height:205" coordorigin="2308,481" coordsize="6299,205" path="m7839,517l7839,504,7854,501,7866,504,7874,510,7882,517,7886,526,7883,527,7880,518,7872,513,7865,507,7854,504,7839,517xe" filled="t" fillcolor="#000000" stroked="f">
              <v:path arrowok="t"/>
              <v:fill/>
            </v:shape>
            <v:shape style="position:absolute;left:2308;top:481;width:6299;height:205" coordorigin="2308,481" coordsize="6299,205" path="m7792,634l7795,504,7813,517,7813,562,7816,562,7844,573,7813,573,7813,622,7795,634,7792,634xe" filled="t" fillcolor="#000000" stroked="f">
              <v:path arrowok="t"/>
              <v:fill/>
            </v:shape>
            <v:shape style="position:absolute;left:2308;top:481;width:6299;height:205" coordorigin="2308,481" coordsize="6299,205" path="m7813,622l7813,573,7844,573,7819,576,7819,619,7842,619,7849,616,7854,614,7850,619,7842,622,7816,619,7816,576,7813,576,7813,622xe" filled="t" fillcolor="#000000" stroked="f">
              <v:path arrowok="t"/>
              <v:fill/>
            </v:shape>
            <v:shape style="position:absolute;left:2308;top:481;width:6299;height:205" coordorigin="2308,481" coordsize="6299,205" path="m7819,579l7819,576,7844,573,7861,573,7869,582,7866,604,7864,609,7861,608,7863,603,7866,583,7866,598,7866,583,7859,576,7844,576,7819,579xe" filled="t" fillcolor="#000000" stroked="f">
              <v:path arrowok="t"/>
              <v:fill/>
            </v:shape>
            <v:shape style="position:absolute;left:2308;top:481;width:6299;height:205" coordorigin="2308,481" coordsize="6299,205" path="m7858,611l7861,608,7864,609,7866,611,7869,605,7875,625,7868,631,7862,615,7860,613,7858,611xe" filled="t" fillcolor="#000000" stroked="f">
              <v:path arrowok="t"/>
              <v:fill/>
            </v:shape>
            <v:shape style="position:absolute;left:2308;top:481;width:6299;height:205" coordorigin="2308,481" coordsize="6299,205" path="m7795,634l7813,622,7850,622,7855,617,7858,611,7860,613,7857,619,7856,634,7795,634xe" filled="t" fillcolor="#000000" stroked="f">
              <v:path arrowok="t"/>
              <v:fill/>
            </v:shape>
            <v:shape style="position:absolute;left:2308;top:481;width:6299;height:205" coordorigin="2308,481" coordsize="6299,205" path="m7855,617l7850,622,7850,619,7854,614,7858,611,7855,617xe" filled="t" fillcolor="#000000" stroked="f">
              <v:path arrowok="t"/>
              <v:fill/>
            </v:shape>
            <v:shape style="position:absolute;left:2308;top:481;width:6299;height:205" coordorigin="2308,481" coordsize="6299,205" path="m7842,616l7849,616,7842,619,7819,619,7819,616,7842,616xe" filled="t" fillcolor="#000000" stroked="f">
              <v:path arrowok="t"/>
              <v:fill/>
            </v:shape>
            <v:shape style="position:absolute;left:2308;top:481;width:6299;height:205" coordorigin="2308,481" coordsize="6299,205" path="m7863,603l7863,585,7857,579,7844,579,7819,579,7844,576,7859,576,7866,583,7863,603xe" filled="t" fillcolor="#000000" stroked="f">
              <v:path arrowok="t"/>
              <v:fill/>
            </v:shape>
            <v:shape style="position:absolute;left:2308;top:481;width:6299;height:205" coordorigin="2308,481" coordsize="6299,205" path="m7866,611l7864,609,7866,604,7869,582,7869,605,7866,611xe" filled="t" fillcolor="#000000" stroked="f">
              <v:path arrowok="t"/>
              <v:fill/>
            </v:shape>
            <v:shape style="position:absolute;left:2308;top:481;width:6299;height:205" coordorigin="2308,481" coordsize="6299,205" path="m7857,619l7860,613,7862,615,7868,631,7856,634,7857,619xe" filled="t" fillcolor="#000000" stroked="f">
              <v:path arrowok="t"/>
              <v:fill/>
            </v:shape>
            <v:shape style="position:absolute;left:2308;top:481;width:6299;height:205" coordorigin="2308,481" coordsize="6299,205" path="m7816,619l7842,622,7813,622,7816,576,7816,619xe" filled="t" fillcolor="#000000" stroked="f">
              <v:path arrowok="t"/>
              <v:fill/>
            </v:shape>
            <v:shape style="position:absolute;left:2308;top:481;width:6299;height:205" coordorigin="2308,481" coordsize="6299,205" path="m7860,539l7861,528,7860,550,7856,554,7852,557,7846,559,7819,559,7819,556,7846,556,7851,554,7854,551,7858,548,7860,544,7860,539xe" filled="t" fillcolor="#000000" stroked="f">
              <v:path arrowok="t"/>
              <v:fill/>
            </v:shape>
            <v:shape style="position:absolute;left:2308;top:481;width:6299;height:205" coordorigin="2308,481" coordsize="6299,205" path="m7865,564l7858,556,7860,550,7861,528,7863,533,7863,545,7863,552,7865,564xe" filled="t" fillcolor="#000000" stroked="f">
              <v:path arrowok="t"/>
              <v:fill/>
            </v:shape>
            <v:shape style="position:absolute;left:2308;top:481;width:6299;height:205" coordorigin="2308,481" coordsize="6299,205" path="m7860,539l7860,534,7858,529,7855,527,7852,524,7846,523,7839,523,7847,520,7853,522,7857,525,7861,528,7860,539xe" filled="t" fillcolor="#000000" stroked="f">
              <v:path arrowok="t"/>
              <v:fill/>
            </v:shape>
            <v:shape style="position:absolute;left:2308;top:481;width:6299;height:205" coordorigin="2308,481" coordsize="6299,205" path="m7839,520l7839,523,7819,523,7819,520,7839,517,7848,517,7839,520xe" filled="t" fillcolor="#000000" stroked="f">
              <v:path arrowok="t"/>
              <v:fill/>
            </v:shape>
            <v:shape style="position:absolute;left:2308;top:481;width:6299;height:205" coordorigin="2308,481" coordsize="6299,205" path="m7819,559l7846,559,7852,557,7856,554,7860,550,7858,556,7853,560,7847,562,7839,562,7819,559xe" filled="t" fillcolor="#000000" stroked="f">
              <v:path arrowok="t"/>
              <v:fill/>
            </v:shape>
            <v:shape style="position:absolute;left:2308;top:481;width:6299;height:205" coordorigin="2308,481" coordsize="6299,205" path="m7816,562l7813,562,7816,520,7816,562xe" filled="t" fillcolor="#000000" stroked="f">
              <v:path arrowok="t"/>
              <v:fill/>
            </v:shape>
            <v:shape style="position:absolute;left:2308;top:481;width:6299;height:205" coordorigin="2308,481" coordsize="6299,205" path="m7866,532l7872,513,7866,546,7863,526,7859,522,7854,519,7865,507,7866,532,7866,539,7866,532xe" filled="t" fillcolor="#000000" stroked="f">
              <v:path arrowok="t"/>
              <v:fill/>
            </v:shape>
            <v:shape style="position:absolute;left:2308;top:481;width:6299;height:205" coordorigin="2308,481" coordsize="6299,205" path="m7885,585l7886,591,7886,610,7883,619,7881,580,7885,585xe" filled="t" fillcolor="#000000" stroked="f">
              <v:path arrowok="t"/>
              <v:fill/>
            </v:shape>
            <v:shape style="position:absolute;left:2308;top:481;width:6299;height:205" coordorigin="2308,481" coordsize="6299,205" path="m7857,567l7847,562,7853,560,7858,556,7865,564,7857,567xe" filled="t" fillcolor="#000000" stroked="f">
              <v:path arrowok="t"/>
              <v:fill/>
            </v:shape>
            <v:shape style="position:absolute;left:2308;top:481;width:6299;height:205" coordorigin="2308,481" coordsize="6299,205" path="m7880,518l7883,527,7882,549,7879,553,7876,558,7872,513,7880,518xe" filled="t" fillcolor="#000000" stroked="f">
              <v:path arrowok="t"/>
              <v:fill/>
            </v:shape>
            <v:shape style="position:absolute;left:2308;top:481;width:6299;height:205" coordorigin="2308,481" coordsize="6299,205" path="m7871,561l7866,546,7872,513,7876,558,7871,561xe" filled="t" fillcolor="#000000" stroked="f">
              <v:path arrowok="t"/>
              <v:fill/>
            </v:shape>
            <v:shape style="position:absolute;left:2308;top:481;width:6299;height:205" coordorigin="2308,481" coordsize="6299,205" path="m7854,504l7865,507,7854,519,7848,517,7839,517,7854,504xe" filled="t" fillcolor="#000000" stroked="f">
              <v:path arrowok="t"/>
              <v:fill/>
            </v:shape>
            <v:shape style="position:absolute;left:2308;top:481;width:6299;height:205" coordorigin="2308,481" coordsize="6299,205" path="m7994,557l7994,623,7994,634,7992,636,7995,636,7995,637,7998,640,7970,640,7970,632,7969,632,7967,634,7963,638,7962,636,7967,626,7971,622,7972,628,7972,632,7978,545,7988,624,7988,568,7988,559,7984,551,7978,545,7972,540,7963,537,7957,549,7950,552,7946,555,7942,556,7945,552,7950,549,7952,537,7963,534,7973,537,7980,543,7987,549,7991,558,7989,631,7973,634,7971,634,7971,630,7969,628,7966,629,7966,631,7967,633,7969,628,7971,630,7970,636,7971,637,7992,637,7992,637,7992,637,7991,634,7992,630,7994,557xe" filled="t" fillcolor="#000000" stroked="f">
              <v:path arrowok="t"/>
              <v:fill/>
            </v:shape>
            <v:shape style="position:absolute;left:2308;top:481;width:6299;height:205" coordorigin="2308,481" coordsize="6299,205" path="m7963,534l7952,537,7944,537,7938,539,7932,541,7926,544,7921,547,7918,552,7914,556,7913,562,7910,562,7910,565,7907,568,7907,565,7909,553,7910,560,7912,555,7913,560,7915,550,7919,545,7924,541,7930,538,7937,536,7944,534,7963,534xe" filled="t" fillcolor="#000000" stroked="f">
              <v:path arrowok="t"/>
              <v:fill/>
            </v:shape>
            <v:shape style="position:absolute;left:2308;top:481;width:6299;height:205" coordorigin="2308,481" coordsize="6299,205" path="m7910,562l7913,562,7913,565,7930,565,7933,562,7933,561,7932,556,7932,541,7938,539,7936,553,7934,558,7933,565,7936,568,7910,565,7910,562xe" filled="t" fillcolor="#000000" stroked="f">
              <v:path arrowok="t"/>
              <v:fill/>
            </v:shape>
            <v:shape style="position:absolute;left:2308;top:481;width:6299;height:205" coordorigin="2308,481" coordsize="6299,205" path="m7930,562l7926,544,7930,560,7932,556,7933,562,7930,565,7913,565,7913,562,7914,556,7918,552,7921,547,7926,544,7930,562xe" filled="t" fillcolor="#000000" stroked="f">
              <v:path arrowok="t"/>
              <v:fill/>
            </v:shape>
            <v:shape style="position:absolute;left:2308;top:481;width:6299;height:205" coordorigin="2308,481" coordsize="6299,205" path="m7936,565l7936,568,7934,558,7936,553,7938,539,7944,537,7940,550,7938,555,7936,562,7936,565xe" filled="t" fillcolor="#000000" stroked="f">
              <v:path arrowok="t"/>
              <v:fill/>
            </v:shape>
            <v:shape style="position:absolute;left:2308;top:481;width:6299;height:205" coordorigin="2308,481" coordsize="6299,205" path="m7961,613l7963,616,7961,620,7960,633,7953,639,7942,642,7931,642,7922,639,7915,633,7908,626,7905,619,7909,588,7918,582,7927,576,7939,573,7968,573,7969,558,7971,563,7972,540,7971,587,7956,590,7948,593,7942,594,7947,590,7956,587,7971,579,7971,569,7971,579,7968,576,7939,576,7928,578,7920,584,7912,590,7908,598,7908,618,7911,625,7917,631,7924,636,7932,639,7942,639,7952,636,7956,623,7959,618,7961,613xe" filled="t" fillcolor="#000000" stroked="f">
              <v:path arrowok="t"/>
              <v:fill/>
            </v:shape>
            <v:shape style="position:absolute;left:2308;top:481;width:6299;height:205" coordorigin="2308,481" coordsize="6299,205" path="m7905,609l7905,597,7909,588,7905,619,7905,609xe" filled="t" fillcolor="#000000" stroked="f">
              <v:path arrowok="t"/>
              <v:fill/>
            </v:shape>
            <v:shape style="position:absolute;left:2308;top:481;width:6299;height:205" coordorigin="2308,481" coordsize="6299,205" path="m7968,576l7971,579,7940,579,7929,581,7921,587,7914,592,7911,599,7911,617,7914,623,7919,628,7925,634,7933,636,7942,636,7946,624,7951,621,7954,617,7958,615,7955,620,7951,624,7952,636,7942,639,7932,639,7924,636,7917,631,7911,625,7908,618,7912,590,7920,584,7928,578,7939,576,7968,576xe" filled="t" fillcolor="#000000" stroked="f">
              <v:path arrowok="t"/>
              <v:fill/>
            </v:shape>
            <v:shape style="position:absolute;left:2308;top:481;width:6299;height:205" coordorigin="2308,481" coordsize="6299,205" path="m7908,609l7912,590,7908,618,7908,598,7912,590,7908,609xe" filled="t" fillcolor="#000000" stroked="f">
              <v:path arrowok="t"/>
              <v:fill/>
            </v:shape>
            <v:shape style="position:absolute;left:2308;top:481;width:6299;height:205" coordorigin="2308,481" coordsize="6299,205" path="m7969,558l7968,573,7968,564,7967,559,7964,556,7961,553,7956,552,7950,555,7946,555,7950,552,7957,549,7962,550,7966,554,7969,558,7968,569,7969,558xe" filled="t" fillcolor="#000000" stroked="f">
              <v:path arrowok="t"/>
              <v:fill/>
            </v:shape>
            <v:shape style="position:absolute;left:2308;top:481;width:6299;height:205" coordorigin="2308,481" coordsize="6299,205" path="m7944,549l7950,549,7945,552,7941,553,7940,550,7944,537,7952,537,7950,549,7944,549xe" filled="t" fillcolor="#000000" stroked="f">
              <v:path arrowok="t"/>
              <v:fill/>
            </v:shape>
            <v:shape style="position:absolute;left:2308;top:481;width:6299;height:205" coordorigin="2308,481" coordsize="6299,205" path="m7938,555l7940,550,7941,553,7939,558,7937,560,7936,562,7938,555xe" filled="t" fillcolor="#000000" stroked="f">
              <v:path arrowok="t"/>
              <v:fill/>
            </v:shape>
            <v:shape style="position:absolute;left:2308;top:481;width:6299;height:205" coordorigin="2308,481" coordsize="6299,205" path="m7967,559l7968,564,7968,573,7965,573,7965,564,7964,561,7964,556,7967,559xe" filled="t" fillcolor="#000000" stroked="f">
              <v:path arrowok="t"/>
              <v:fill/>
            </v:shape>
            <v:shape style="position:absolute;left:2308;top:481;width:6299;height:205" coordorigin="2308,481" coordsize="6299,205" path="m7955,555l7956,552,7961,553,7964,556,7964,561,7961,558,7959,556,7955,555xe" filled="t" fillcolor="#000000" stroked="f">
              <v:path arrowok="t"/>
              <v:fill/>
            </v:shape>
            <v:shape style="position:absolute;left:2308;top:481;width:6299;height:205" coordorigin="2308,481" coordsize="6299,205" path="m7942,556l7939,558,7941,553,7945,552,7942,556xe" filled="t" fillcolor="#000000" stroked="f">
              <v:path arrowok="t"/>
              <v:fill/>
            </v:shape>
            <v:shape style="position:absolute;left:2308;top:481;width:6299;height:205" coordorigin="2308,481" coordsize="6299,205" path="m7971,579l7956,587,7947,587,7941,591,7939,597,7935,599,7937,594,7940,589,7954,579,7971,579xe" filled="t" fillcolor="#000000" stroked="f">
              <v:path arrowok="t"/>
              <v:fill/>
            </v:shape>
            <v:shape style="position:absolute;left:2308;top:481;width:6299;height:205" coordorigin="2308,481" coordsize="6299,205" path="m7954,579l7940,589,7935,592,7930,601,7930,607,7930,601,7935,592,7933,597,7930,611,7930,595,7940,579,7954,579xe" filled="t" fillcolor="#000000" stroked="f">
              <v:path arrowok="t"/>
              <v:fill/>
            </v:shape>
            <v:shape style="position:absolute;left:2308;top:481;width:6299;height:205" coordorigin="2308,481" coordsize="6299,205" path="m7933,610l7935,617,7933,619,7929,616,7927,612,7927,600,7929,581,7940,579,7930,595,7927,607,7930,595,7930,611,7932,615,7933,610xe" filled="t" fillcolor="#000000" stroked="f">
              <v:path arrowok="t"/>
              <v:fill/>
            </v:shape>
            <v:shape style="position:absolute;left:2308;top:481;width:6299;height:205" coordorigin="2308,481" coordsize="6299,205" path="m7929,616l7933,636,7925,634,7921,587,7929,581,7927,600,7927,612,7929,616xe" filled="t" fillcolor="#000000" stroked="f">
              <v:path arrowok="t"/>
              <v:fill/>
            </v:shape>
            <v:shape style="position:absolute;left:2308;top:481;width:6299;height:205" coordorigin="2308,481" coordsize="6299,205" path="m7919,628l7914,623,7914,592,7921,587,7925,634,7919,628xe" filled="t" fillcolor="#000000" stroked="f">
              <v:path arrowok="t"/>
              <v:fill/>
            </v:shape>
            <v:shape style="position:absolute;left:2308;top:481;width:6299;height:205" coordorigin="2308,481" coordsize="6299,205" path="m7911,617l7911,599,7914,592,7914,623,7911,617,7911,609,7911,617xe" filled="t" fillcolor="#000000" stroked="f">
              <v:path arrowok="t"/>
              <v:fill/>
            </v:shape>
            <v:shape style="position:absolute;left:2308;top:481;width:6299;height:205" coordorigin="2308,481" coordsize="6299,205" path="m7971,587l7972,540,7971,610,7971,610,7968,615,7968,609,7968,590,7956,590,7971,587xe" filled="t" fillcolor="#000000" stroked="f">
              <v:path arrowok="t"/>
              <v:fill/>
            </v:shape>
            <v:shape style="position:absolute;left:2308;top:481;width:6299;height:205" coordorigin="2308,481" coordsize="6299,205" path="m7971,563l7969,558,7966,554,7962,550,7957,549,7963,537,7972,540,7971,563xe" filled="t" fillcolor="#000000" stroked="f">
              <v:path arrowok="t"/>
              <v:fill/>
            </v:shape>
            <v:shape style="position:absolute;left:2308;top:481;width:6299;height:205" coordorigin="2308,481" coordsize="6299,205" path="m7930,560l7926,544,7932,541,7932,556,7930,560xe" filled="t" fillcolor="#000000" stroked="f">
              <v:path arrowok="t"/>
              <v:fill/>
            </v:shape>
            <v:shape style="position:absolute;left:2308;top:481;width:6299;height:205" coordorigin="2308,481" coordsize="6299,205" path="m7969,628l7967,633,7966,631,7966,629,7969,628xe" filled="t" fillcolor="#000000" stroked="f">
              <v:path arrowok="t"/>
              <v:fill/>
            </v:shape>
            <v:shape style="position:absolute;left:2308;top:481;width:6299;height:205" coordorigin="2308,481" coordsize="6299,205" path="m7962,636l7963,638,7954,642,7953,639,7960,633,7967,626,7962,636xe" filled="t" fillcolor="#000000" stroked="f">
              <v:path arrowok="t"/>
              <v:fill/>
            </v:shape>
            <v:shape style="position:absolute;left:2308;top:481;width:6299;height:205" coordorigin="2308,481" coordsize="6299,205" path="m7971,630l7971,634,7991,634,7992,637,7992,637,7992,637,7974,636,7971,637,7971,630xe" filled="t" fillcolor="#000000" stroked="f">
              <v:path arrowok="t"/>
              <v:fill/>
            </v:shape>
            <v:shape style="position:absolute;left:2308;top:481;width:6299;height:205" coordorigin="2308,481" coordsize="6299,205" path="m7978,545l7984,551,7988,559,7988,568,7988,624,7988,614,7988,624,7978,545xe" filled="t" fillcolor="#000000" stroked="f">
              <v:path arrowok="t"/>
              <v:fill/>
            </v:shape>
            <v:shape style="position:absolute;left:2308;top:481;width:6299;height:205" coordorigin="2308,481" coordsize="6299,205" path="m7991,634l7991,568,7991,614,7991,568,7991,634,7973,634,7989,631,7991,558,7994,557,7991,623,7991,634xe" filled="t" fillcolor="#000000" stroked="f">
              <v:path arrowok="t"/>
              <v:fill/>
            </v:shape>
            <v:shape style="position:absolute;left:2308;top:481;width:6299;height:205" coordorigin="2308,481" coordsize="6299,205" path="m7972,628l7971,622,7971,610,7972,540,7978,545,7972,632,7972,628xe" filled="t" fillcolor="#000000" stroked="f">
              <v:path arrowok="t"/>
              <v:fill/>
            </v:shape>
            <v:shape style="position:absolute;left:2308;top:481;width:6299;height:205" coordorigin="2308,481" coordsize="6299,205" path="m7961,620l7965,618,7968,615,7971,610,7971,610,7971,622,7967,626,7961,620xe" filled="t" fillcolor="#000000" stroked="f">
              <v:path arrowok="t"/>
              <v:fill/>
            </v:shape>
            <v:shape style="position:absolute;left:2308;top:481;width:6299;height:205" coordorigin="2308,481" coordsize="6299,205" path="m7952,636l7951,624,7955,620,7958,615,7961,613,7959,618,7956,623,7952,636xe" filled="t" fillcolor="#000000" stroked="f">
              <v:path arrowok="t"/>
              <v:fill/>
            </v:shape>
            <v:shape style="position:absolute;left:2308;top:481;width:6299;height:205" coordorigin="2308,481" coordsize="6299,205" path="m7929,616l7933,619,7936,623,7941,624,7942,621,7942,618,7946,618,7946,624,7942,636,7933,636,7929,616xe" filled="t" fillcolor="#000000" stroked="f">
              <v:path arrowok="t"/>
              <v:fill/>
            </v:shape>
            <v:shape style="position:absolute;left:2308;top:481;width:6299;height:205" coordorigin="2308,481" coordsize="6299,205" path="m7991,623l7994,557,7992,630,7991,634,7991,623xe" filled="t" fillcolor="#000000" stroked="f">
              <v:path arrowok="t"/>
              <v:fill/>
            </v:shape>
            <v:shape style="position:absolute;left:2308;top:481;width:6299;height:205" coordorigin="2308,481" coordsize="6299,205" path="m7915,550l7913,560,7912,555,7913,548,7917,543,7919,545,7915,550xe" filled="t" fillcolor="#000000" stroked="f">
              <v:path arrowok="t"/>
              <v:fill/>
            </v:shape>
            <v:shape style="position:absolute;left:2308;top:481;width:6299;height:205" coordorigin="2308,481" coordsize="6299,205" path="m7992,636l7994,634,7995,634,7994,634,7994,623,7995,630,7995,636,7992,636xe" filled="t" fillcolor="#000000" stroked="f">
              <v:path arrowok="t"/>
              <v:fill/>
            </v:shape>
            <v:shape style="position:absolute;left:2308;top:481;width:6299;height:205" coordorigin="2308,481" coordsize="6299,205" path="m7998,640l7995,637,7995,630,7997,635,7998,635,7998,640xe" filled="t" fillcolor="#000000" stroked="f">
              <v:path arrowok="t"/>
              <v:fill/>
            </v:shape>
            <v:shape style="position:absolute;left:2308;top:481;width:6299;height:205" coordorigin="2308,481" coordsize="6299,205" path="m7969,632l7970,632,7970,640,7969,639,7968,637,7967,634,7969,632xe" filled="t" fillcolor="#000000" stroked="f">
              <v:path arrowok="t"/>
              <v:fill/>
            </v:shape>
            <v:shape style="position:absolute;left:2308;top:481;width:6299;height:205" coordorigin="2308,481" coordsize="6299,205" path="m7994,623l7994,557,7994,568,7994,623xe" filled="t" fillcolor="#000000" stroked="f">
              <v:path arrowok="t"/>
              <v:fill/>
            </v:shape>
            <v:shape style="position:absolute;left:2308;top:481;width:6299;height:205" coordorigin="2308,481" coordsize="6299,205" path="m7994,557l7991,558,7987,549,7980,543,7973,537,7963,534,7952,534,7964,531,7974,534,7982,541,7990,547,7994,557xe" filled="t" fillcolor="#000000" stroked="f">
              <v:path arrowok="t"/>
              <v:fill/>
            </v:shape>
            <v:shape style="position:absolute;left:2308;top:481;width:6299;height:205" coordorigin="2308,481" coordsize="6299,205" path="m7964,531l7952,534,7944,534,7937,536,7930,538,7924,541,7919,545,7917,543,7922,539,7929,536,7936,533,7943,531,7964,531xe" filled="t" fillcolor="#000000" stroked="f">
              <v:path arrowok="t"/>
              <v:fill/>
            </v:shape>
            <v:shape style="position:absolute;left:2308;top:481;width:6299;height:205" coordorigin="2308,481" coordsize="6299,205" path="m7910,560l7909,553,7913,548,7912,555,7910,560xe" filled="t" fillcolor="#000000" stroked="f">
              <v:path arrowok="t"/>
              <v:fill/>
            </v:shape>
            <v:shape style="position:absolute;left:2308;top:481;width:6299;height:205" coordorigin="2308,481" coordsize="6299,205" path="m7965,590l7968,590,7968,593,7965,608,7968,609,7968,615,7965,618,7966,613,7965,609,7965,590xe" filled="t" fillcolor="#000000" stroked="f">
              <v:path arrowok="t"/>
              <v:fill/>
            </v:shape>
            <v:shape style="position:absolute;left:2308;top:481;width:6299;height:205" coordorigin="2308,481" coordsize="6299,205" path="m7965,608l7965,609,7966,613,7965,618,7961,620,7963,616,7964,611,7965,608xe" filled="t" fillcolor="#000000" stroked="f">
              <v:path arrowok="t"/>
              <v:fill/>
            </v:shape>
            <v:shape style="position:absolute;left:2308;top:481;width:6299;height:205" coordorigin="2308,481" coordsize="6299,205" path="m7951,621l7946,624,7946,621,7950,618,7954,617,7951,621xe" filled="t" fillcolor="#000000" stroked="f">
              <v:path arrowok="t"/>
              <v:fill/>
            </v:shape>
            <v:shape style="position:absolute;left:2308;top:481;width:6299;height:205" coordorigin="2308,481" coordsize="6299,205" path="m7933,610l7935,613,7937,615,7939,617,7942,618,7942,621,7938,620,7935,617,7933,610xe" filled="t" fillcolor="#000000" stroked="f">
              <v:path arrowok="t"/>
              <v:fill/>
            </v:shape>
            <v:shape style="position:absolute;left:2308;top:481;width:6299;height:205" coordorigin="2308,481" coordsize="6299,205" path="m7933,607l7933,610,7933,597,7935,592,7940,589,7937,594,7933,602,7933,607xe" filled="t" fillcolor="#000000" stroked="f">
              <v:path arrowok="t"/>
              <v:fill/>
            </v:shape>
            <v:shape style="position:absolute;left:2308;top:481;width:6299;height:205" coordorigin="2308,481" coordsize="6299,205" path="m7932,615l7930,611,7933,597,7933,610,7932,615xe" filled="t" fillcolor="#000000" stroked="f">
              <v:path arrowok="t"/>
              <v:fill/>
            </v:shape>
            <v:shape style="position:absolute;left:2308;top:481;width:6299;height:205" coordorigin="2308,481" coordsize="6299,205" path="m7933,619l7935,617,7938,620,7942,621,7941,624,7936,623,7933,619xe" filled="t" fillcolor="#000000" stroked="f">
              <v:path arrowok="t"/>
              <v:fill/>
            </v:shape>
            <v:shape style="position:absolute;left:2308;top:481;width:6299;height:205" coordorigin="2308,481" coordsize="6299,205" path="m7947,590l7942,594,7941,591,7947,587,7956,587,7947,590xe" filled="t" fillcolor="#000000" stroked="f">
              <v:path arrowok="t"/>
              <v:fill/>
            </v:shape>
            <v:shape style="position:absolute;left:2308;top:481;width:6299;height:205" coordorigin="2308,481" coordsize="6299,205" path="m7956,593l7948,593,7956,590,7965,590,7965,593,7956,593xe" filled="t" fillcolor="#000000" stroked="f">
              <v:path arrowok="t"/>
              <v:fill/>
            </v:shape>
            <v:shape style="position:absolute;left:2308;top:481;width:6299;height:205" coordorigin="2308,481" coordsize="6299,205" path="m8040,566l8040,640,8037,637,8014,637,8014,539,8017,536,8036,536,8036,539,8036,543,8039,540,8042,536,8053,531,8066,531,8087,537,8097,559,8095,571,8098,634,8099,554,8101,570,8101,640,8098,637,8095,634,8089,547,8087,540,8066,534,8054,534,8044,539,8039,544,8036,548,8034,546,8033,539,8033,536,8017,539,8014,634,8037,634,8040,567,8040,566xe" filled="t" fillcolor="#000000" stroked="f">
              <v:path arrowok="t"/>
              <v:fill/>
            </v:shape>
            <v:shape style="position:absolute;left:2308;top:481;width:6299;height:205" coordorigin="2308,481" coordsize="6299,205" path="m8071,562l8069,560,8068,554,8065,550,8047,550,8040,555,8034,564,8034,634,8033,539,8034,546,8034,556,8034,565,8039,550,8046,541,8055,537,8066,537,8070,552,8071,558,8071,562xe" filled="t" fillcolor="#000000" stroked="f">
              <v:path arrowok="t"/>
              <v:fill/>
            </v:shape>
            <v:shape style="position:absolute;left:2308;top:481;width:6299;height:205" coordorigin="2308,481" coordsize="6299,205" path="m8014,539l8014,536,8039,533,8036,543,8036,539,8036,536,8017,536,8014,539xe" filled="t" fillcolor="#000000" stroked="f">
              <v:path arrowok="t"/>
              <v:fill/>
            </v:shape>
            <v:shape style="position:absolute;left:2308;top:481;width:6299;height:205" coordorigin="2308,481" coordsize="6299,205" path="m8017,539l8033,536,8033,539,8017,634,8014,634,8017,539xe" filled="t" fillcolor="#000000" stroked="f">
              <v:path arrowok="t"/>
              <v:fill/>
            </v:shape>
            <v:shape style="position:absolute;left:2308;top:481;width:6299;height:205" coordorigin="2308,481" coordsize="6299,205" path="m8034,634l8034,564,8037,565,8040,565,8042,557,8048,553,8064,553,8067,557,8063,556,8050,556,8044,560,8040,566,8040,567,8037,634,8034,634xe" filled="t" fillcolor="#000000" stroked="f">
              <v:path arrowok="t"/>
              <v:fill/>
            </v:shape>
            <v:shape style="position:absolute;left:2308;top:481;width:6299;height:205" coordorigin="2308,481" coordsize="6299,205" path="m8039,540l8036,543,8039,533,8039,536,8039,540xe" filled="t" fillcolor="#000000" stroked="f">
              <v:path arrowok="t"/>
              <v:fill/>
            </v:shape>
            <v:shape style="position:absolute;left:2308;top:481;width:6299;height:205" coordorigin="2308,481" coordsize="6299,205" path="m8017,637l8040,640,8011,640,8011,533,8039,533,8014,536,8014,637,8017,637xe" filled="t" fillcolor="#000000" stroked="f">
              <v:path arrowok="t"/>
              <v:fill/>
            </v:shape>
            <v:shape style="position:absolute;left:2308;top:481;width:6299;height:205" coordorigin="2308,481" coordsize="6299,205" path="m8072,566l8071,562,8071,558,8070,552,8066,537,8055,537,8046,541,8039,548,8036,548,8039,544,8044,539,8054,534,8066,534,8071,538,8073,556,8074,561,8072,566xe" filled="t" fillcolor="#000000" stroked="f">
              <v:path arrowok="t"/>
              <v:fill/>
            </v:shape>
            <v:shape style="position:absolute;left:2308;top:481;width:6299;height:205" coordorigin="2308,481" coordsize="6299,205" path="m8098,637l8101,640,8078,637,8078,572,8078,634,8075,634,8075,637,8074,561,8073,556,8071,538,8066,534,8087,540,8089,547,8077,559,8075,565,8075,572,8077,559,8078,565,8089,547,8095,634,8095,637,8098,637xe" filled="t" fillcolor="#000000" stroked="f">
              <v:path arrowok="t"/>
              <v:fill/>
            </v:shape>
            <v:shape style="position:absolute;left:2308;top:481;width:6299;height:205" coordorigin="2308,481" coordsize="6299,205" path="m8069,560l8067,557,8064,553,8048,553,8042,557,8037,565,8034,564,8040,555,8047,550,8065,550,8068,554,8069,560xe" filled="t" fillcolor="#000000" stroked="f">
              <v:path arrowok="t"/>
              <v:fill/>
            </v:shape>
            <v:shape style="position:absolute;left:2308;top:481;width:6299;height:205" coordorigin="2308,481" coordsize="6299,205" path="m8075,637l8075,634,8078,634,8078,637,8101,640,8072,640,8074,561,8075,637xe" filled="t" fillcolor="#000000" stroked="f">
              <v:path arrowok="t"/>
              <v:fill/>
            </v:shape>
            <v:shape style="position:absolute;left:2308;top:481;width:6299;height:205" coordorigin="2308,481" coordsize="6299,205" path="m8072,572l8072,566,8074,561,8072,640,8072,572xe" filled="t" fillcolor="#000000" stroked="f">
              <v:path arrowok="t"/>
              <v:fill/>
            </v:shape>
            <v:shape style="position:absolute;left:2308;top:481;width:6299;height:205" coordorigin="2308,481" coordsize="6299,205" path="m8095,571l8097,559,8098,571,8097,559,8087,537,8099,554,8098,634,8095,571xe" filled="t" fillcolor="#000000" stroked="f">
              <v:path arrowok="t"/>
              <v:fill/>
            </v:shape>
            <v:shape style="position:absolute;left:2308;top:481;width:6299;height:205" coordorigin="2308,481" coordsize="6299,205" path="m8039,550l8034,565,8034,556,8034,546,8036,548,8039,548,8046,541,8039,550xe" filled="t" fillcolor="#000000" stroked="f">
              <v:path arrowok="t"/>
              <v:fill/>
            </v:shape>
            <v:shape style="position:absolute;left:2308;top:481;width:6299;height:205" coordorigin="2308,481" coordsize="6299,205" path="m8040,640l8017,637,8037,637,8040,640xe" filled="t" fillcolor="#000000" stroked="f">
              <v:path arrowok="t"/>
              <v:fill/>
            </v:shape>
            <v:shape style="position:absolute;left:2308;top:481;width:6299;height:205" coordorigin="2308,481" coordsize="6299,205" path="m8147,565l8145,571,8144,563,8142,570,8141,574,8141,577,8138,577,8137,580,8137,591,8137,594,8140,594,8141,597,8141,602,8144,597,8144,601,8144,609,8141,611,8140,597,8138,603,8133,624,8135,548,8141,543,8139,569,8141,574,8142,562,8146,557,8148,559,8147,565xe" filled="t" fillcolor="#000000" stroked="f">
              <v:path arrowok="t"/>
              <v:fill/>
            </v:shape>
            <v:shape style="position:absolute;left:2308;top:481;width:6299;height:205" coordorigin="2308,481" coordsize="6299,205" path="m8210,585l8210,597,8207,594,8140,594,8137,594,8143,594,8204,591,8207,591,8210,583,8210,585xe" filled="t" fillcolor="#000000" stroked="f">
              <v:path arrowok="t"/>
              <v:fill/>
            </v:shape>
            <v:shape style="position:absolute;left:2308;top:481;width:6299;height:205" coordorigin="2308,481" coordsize="6299,205" path="m8204,591l8143,594,8137,591,8137,580,8187,580,8193,549,8200,558,8204,569,8204,585,8207,569,8207,591,8204,591xe" filled="t" fillcolor="#000000" stroked="f">
              <v:path arrowok="t"/>
              <v:fill/>
            </v:shape>
            <v:shape style="position:absolute;left:2308;top:481;width:6299;height:205" coordorigin="2308,481" coordsize="6299,205" path="m8207,594l8210,597,8141,597,8140,594,8207,594xe" filled="t" fillcolor="#000000" stroked="f">
              <v:path arrowok="t"/>
              <v:fill/>
            </v:shape>
            <v:shape style="position:absolute;left:2308;top:481;width:6299;height:205" coordorigin="2308,481" coordsize="6299,205" path="m8207,591l8207,569,8203,556,8195,547,8188,539,8177,534,8163,537,8156,550,8152,555,8150,561,8147,565,8148,559,8150,552,8155,537,8163,534,8178,531,8190,536,8198,546,8206,562,8210,583,8207,591xe" filled="t" fillcolor="#000000" stroked="f">
              <v:path arrowok="t"/>
              <v:fill/>
            </v:shape>
            <v:shape style="position:absolute;left:2308;top:481;width:6299;height:205" coordorigin="2308,481" coordsize="6299,205" path="m8117,587l8119,567,8117,605,8117,576,8121,558,8125,550,8131,543,8138,538,8146,534,8154,531,8178,531,8163,534,8155,534,8147,536,8140,541,8133,545,8127,552,8123,559,8119,567,8117,587,8117,589,8117,587xe" filled="t" fillcolor="#000000" stroked="f">
              <v:path arrowok="t"/>
              <v:fill/>
            </v:shape>
            <v:shape style="position:absolute;left:2308;top:481;width:6299;height:205" coordorigin="2308,481" coordsize="6299,205" path="m8117,567l8121,558,8117,576,8117,605,8114,591,8114,576,8117,567xe" filled="t" fillcolor="#000000" stroked="f">
              <v:path arrowok="t"/>
              <v:fill/>
            </v:shape>
            <v:shape style="position:absolute;left:2308;top:481;width:6299;height:205" coordorigin="2308,481" coordsize="6299,205" path="m8158,556l8157,553,8163,550,8163,537,8177,534,8188,539,8195,547,8203,556,8207,569,8204,585,8204,569,8200,558,8193,549,8186,541,8176,537,8170,550,8163,553,8158,556xe" filled="t" fillcolor="#000000" stroked="f">
              <v:path arrowok="t"/>
              <v:fill/>
            </v:shape>
            <v:shape style="position:absolute;left:2308;top:481;width:6299;height:205" coordorigin="2308,481" coordsize="6299,205" path="m8120,587l8122,568,8120,604,8120,577,8123,559,8127,552,8133,545,8140,541,8147,536,8155,534,8163,534,8155,537,8148,539,8141,543,8135,548,8130,553,8126,561,8122,568,8120,587,8120,589,8120,587xe" filled="t" fillcolor="#000000" stroked="f">
              <v:path arrowok="t"/>
              <v:fill/>
            </v:shape>
            <v:shape style="position:absolute;left:2308;top:481;width:6299;height:205" coordorigin="2308,481" coordsize="6299,205" path="m8129,628l8118,611,8117,605,8119,567,8123,559,8120,577,8120,604,8122,617,8129,628xe" filled="t" fillcolor="#000000" stroked="f">
              <v:path arrowok="t"/>
              <v:fill/>
            </v:shape>
            <v:shape style="position:absolute;left:2308;top:481;width:6299;height:205" coordorigin="2308,481" coordsize="6299,205" path="m8192,604l8193,609,8191,611,8188,620,8181,635,8174,639,8166,642,8151,642,8138,638,8129,628,8122,617,8131,626,8140,635,8152,639,8166,639,8174,636,8179,624,8186,617,8191,611,8192,604xe" filled="t" fillcolor="#000000" stroked="f">
              <v:path arrowok="t"/>
              <v:fill/>
            </v:shape>
            <v:shape style="position:absolute;left:2308;top:481;width:6299;height:205" coordorigin="2308,481" coordsize="6299,205" path="m8192,604l8191,611,8186,617,8178,621,8167,621,8161,618,8177,618,8184,614,8190,607,8192,604xe" filled="t" fillcolor="#000000" stroked="f">
              <v:path arrowok="t"/>
              <v:fill/>
            </v:shape>
            <v:shape style="position:absolute;left:2308;top:481;width:6299;height:205" coordorigin="2308,481" coordsize="6299,205" path="m8144,601l8147,607,8151,612,8155,616,8161,618,8167,621,8160,621,8154,619,8149,614,8144,601xe" filled="t" fillcolor="#000000" stroked="f">
              <v:path arrowok="t"/>
              <v:fill/>
            </v:shape>
            <v:shape style="position:absolute;left:2308;top:481;width:6299;height:205" coordorigin="2308,481" coordsize="6299,205" path="m8179,624l8174,636,8152,636,8147,616,8144,609,8144,601,8149,614,8152,621,8159,624,8179,624xe" filled="t" fillcolor="#000000" stroked="f">
              <v:path arrowok="t"/>
              <v:fill/>
            </v:shape>
            <v:shape style="position:absolute;left:2308;top:481;width:6299;height:205" coordorigin="2308,481" coordsize="6299,205" path="m8188,620l8191,611,8193,609,8195,610,8209,620,8208,622,8205,620,8195,611,8193,613,8188,620xe" filled="t" fillcolor="#000000" stroked="f">
              <v:path arrowok="t"/>
              <v:fill/>
            </v:shape>
            <v:shape style="position:absolute;left:2308;top:481;width:6299;height:205" coordorigin="2308,481" coordsize="6299,205" path="m8160,621l8178,621,8186,617,8179,624,8167,624,8160,621xe" filled="t" fillcolor="#000000" stroked="f">
              <v:path arrowok="t"/>
              <v:fill/>
            </v:shape>
            <v:shape style="position:absolute;left:2308;top:481;width:6299;height:205" coordorigin="2308,481" coordsize="6299,205" path="m8159,624l8152,621,8154,619,8160,621,8167,624,8159,624xe" filled="t" fillcolor="#000000" stroked="f">
              <v:path arrowok="t"/>
              <v:fill/>
            </v:shape>
            <v:shape style="position:absolute;left:2308;top:481;width:6299;height:205" coordorigin="2308,481" coordsize="6299,205" path="m8166,639l8152,639,8141,632,8141,611,8144,609,8147,616,8152,636,8166,639xe" filled="t" fillcolor="#000000" stroked="f">
              <v:path arrowok="t"/>
              <v:fill/>
            </v:shape>
            <v:shape style="position:absolute;left:2308;top:481;width:6299;height:205" coordorigin="2308,481" coordsize="6299,205" path="m8140,597l8141,611,8141,632,8140,635,8131,626,8133,624,8138,603,8140,597xe" filled="t" fillcolor="#000000" stroked="f">
              <v:path arrowok="t"/>
              <v:fill/>
            </v:shape>
            <v:shape style="position:absolute;left:2308;top:481;width:6299;height:205" coordorigin="2308,481" coordsize="6299,205" path="m8175,642l8174,639,8181,635,8188,620,8193,613,8195,611,8205,620,8201,626,8199,624,8196,631,8190,637,8183,641,8189,634,8194,629,8201,621,8203,622,8203,619,8201,621,8194,629,8187,632,8182,638,8175,642xe" filled="t" fillcolor="#000000" stroked="f">
              <v:path arrowok="t"/>
              <v:fill/>
            </v:shape>
            <v:shape style="position:absolute;left:2308;top:481;width:6299;height:205" coordorigin="2308,481" coordsize="6299,205" path="m8120,604l8122,568,8126,561,8130,553,8135,548,8133,624,8125,615,8120,604xe" filled="t" fillcolor="#000000" stroked="f">
              <v:path arrowok="t"/>
              <v:fill/>
            </v:shape>
            <v:shape style="position:absolute;left:2308;top:481;width:6299;height:205" coordorigin="2308,481" coordsize="6299,205" path="m8201,626l8205,620,8203,628,8197,633,8196,631,8199,624,8201,626xe" filled="t" fillcolor="#000000" stroked="f">
              <v:path arrowok="t"/>
              <v:fill/>
            </v:shape>
            <v:shape style="position:absolute;left:2308;top:481;width:6299;height:205" coordorigin="2308,481" coordsize="6299,205" path="m8189,634l8183,641,8182,638,8187,632,8194,629,8189,634xe" filled="t" fillcolor="#000000" stroked="f">
              <v:path arrowok="t"/>
              <v:fill/>
            </v:shape>
            <v:shape style="position:absolute;left:2308;top:481;width:6299;height:205" coordorigin="2308,481" coordsize="6299,205" path="m8166,639l8152,636,8174,636,8166,639xe" filled="t" fillcolor="#000000" stroked="f">
              <v:path arrowok="t"/>
              <v:fill/>
            </v:shape>
            <v:shape style="position:absolute;left:2308;top:481;width:6299;height:205" coordorigin="2308,481" coordsize="6299,205" path="m8125,615l8133,624,8131,626,8122,617,8120,604,8125,615xe" filled="t" fillcolor="#000000" stroked="f">
              <v:path arrowok="t"/>
              <v:fill/>
            </v:shape>
            <v:shape style="position:absolute;left:2308;top:481;width:6299;height:205" coordorigin="2308,481" coordsize="6299,205" path="m8193,609l8192,604,8209,620,8195,610,8193,609xe" filled="t" fillcolor="#000000" stroked="f">
              <v:path arrowok="t"/>
              <v:fill/>
            </v:shape>
            <v:shape style="position:absolute;left:2308;top:481;width:6299;height:205" coordorigin="2308,481" coordsize="6299,205" path="m8173,557l8170,553,8170,550,8176,537,8186,541,8187,567,8187,575,8193,549,8187,580,8187,576,8187,580,8184,561,8180,556,8176,552,8175,554,8173,557xe" filled="t" fillcolor="#000000" stroked="f">
              <v:path arrowok="t"/>
              <v:fill/>
            </v:shape>
            <v:shape style="position:absolute;left:2308;top:481;width:6299;height:205" coordorigin="2308,481" coordsize="6299,205" path="m8187,567l8186,541,8193,549,8187,575,8187,567xe" filled="t" fillcolor="#000000" stroked="f">
              <v:path arrowok="t"/>
              <v:fill/>
            </v:shape>
            <v:shape style="position:absolute;left:2308;top:481;width:6299;height:205" coordorigin="2308,481" coordsize="6299,205" path="m8163,537l8163,550,8157,553,8154,557,8150,561,8152,555,8156,550,8163,537xe" filled="t" fillcolor="#000000" stroked="f">
              <v:path arrowok="t"/>
              <v:fill/>
            </v:shape>
            <v:shape style="position:absolute;left:2308;top:481;width:6299;height:205" coordorigin="2308,481" coordsize="6299,205" path="m8148,539l8155,537,8150,552,8146,557,8142,562,8141,543,8148,539xe" filled="t" fillcolor="#000000" stroked="f">
              <v:path arrowok="t"/>
              <v:fill/>
            </v:shape>
            <v:shape style="position:absolute;left:2308;top:481;width:6299;height:205" coordorigin="2308,481" coordsize="6299,205" path="m8139,569l8141,543,8142,562,8141,574,8139,569xe" filled="t" fillcolor="#000000" stroked="f">
              <v:path arrowok="t"/>
              <v:fill/>
            </v:shape>
            <v:shape style="position:absolute;left:2308;top:481;width:6299;height:205" coordorigin="2308,481" coordsize="6299,205" path="m8138,577l8141,577,8181,577,8181,574,8182,562,8184,561,8184,574,8184,561,8187,580,8184,577,8184,574,8184,568,8184,574,8181,576,8184,576,8184,577,8187,580,8144,578,8138,577xe" filled="t" fillcolor="#000000" stroked="f">
              <v:path arrowok="t"/>
              <v:fill/>
            </v:shape>
            <v:shape style="position:absolute;left:2308;top:481;width:6299;height:205" coordorigin="2308,481" coordsize="6299,205" path="m8141,577l8141,574,8181,574,8181,577,8141,577xe" filled="t" fillcolor="#000000" stroked="f">
              <v:path arrowok="t"/>
              <v:fill/>
            </v:shape>
            <v:shape style="position:absolute;left:2308;top:481;width:6299;height:205" coordorigin="2308,481" coordsize="6299,205" path="m8173,557l8175,554,8178,558,8182,562,8181,574,8181,569,8179,564,8176,560,8173,557xe" filled="t" fillcolor="#000000" stroked="f">
              <v:path arrowok="t"/>
              <v:fill/>
            </v:shape>
            <v:shape style="position:absolute;left:2308;top:481;width:6299;height:205" coordorigin="2308,481" coordsize="6299,205" path="m8170,553l8173,557,8169,556,8163,556,8163,553,8170,550,8170,553xe" filled="t" fillcolor="#000000" stroked="f">
              <v:path arrowok="t"/>
              <v:fill/>
            </v:shape>
            <v:shape style="position:absolute;left:2308;top:481;width:6299;height:205" coordorigin="2308,481" coordsize="6299,205" path="m8144,574l8141,574,8142,570,8144,563,8145,571,8144,574xe" filled="t" fillcolor="#000000" stroked="f">
              <v:path arrowok="t"/>
              <v:fill/>
            </v:shape>
            <v:shape style="position:absolute;left:2308;top:481;width:6299;height:205" coordorigin="2308,481" coordsize="6299,205" path="m8144,578l8187,580,8137,580,8138,577,8144,578xe" filled="t" fillcolor="#000000" stroked="f">
              <v:path arrowok="t"/>
              <v:fill/>
            </v:shape>
            <v:shape style="position:absolute;left:2308;top:481;width:6299;height:205" coordorigin="2308,481" coordsize="6299,205" path="m8175,554l8176,552,8180,556,8184,561,8182,562,8178,558,8175,554xe" filled="t" fillcolor="#000000" stroked="f">
              <v:path arrowok="t"/>
              <v:fill/>
            </v:shape>
            <v:shape style="position:absolute;left:2308;top:481;width:6299;height:205" coordorigin="2308,481" coordsize="6299,205" path="m8277,615l8280,617,8278,621,8283,634,8275,639,8262,642,8254,642,8246,641,8239,638,8232,634,8227,630,8223,624,8220,612,8220,606,8217,606,8217,603,8245,603,8223,606,8223,609,8221,617,8225,622,8229,628,8234,632,8240,635,8247,638,8254,639,8262,639,8274,636,8275,624,8276,619,8277,615xe" filled="t" fillcolor="#000000" stroked="f">
              <v:path arrowok="t"/>
              <v:fill/>
            </v:shape>
            <v:shape style="position:absolute;left:2308;top:481;width:6299;height:205" coordorigin="2308,481" coordsize="6299,205" path="m8272,618l8273,621,8269,625,8274,636,8262,639,8254,639,8247,638,8240,635,8234,632,8229,628,8225,622,8223,611,8223,606,8245,603,8244,615,8248,618,8252,621,8257,622,8263,622,8268,619,8272,618,8269,622,8263,625,8256,625,8250,624,8246,620,8242,611,8242,606,8239,606,8239,609,8224,616,8228,621,8231,626,8236,629,8242,632,8248,635,8255,636,8262,636,8263,625,8269,622,8272,618xe" filled="t" fillcolor="#000000" stroked="f">
              <v:path arrowok="t"/>
              <v:fill/>
            </v:shape>
            <v:shape style="position:absolute;left:2308;top:481;width:6299;height:205" coordorigin="2308,481" coordsize="6299,205" path="m8244,594l8240,589,8241,586,8242,569,8244,555,8245,560,8247,557,8247,570,8250,572,8253,574,8259,576,8267,578,8276,580,8283,582,8288,585,8294,588,8297,591,8299,600,8301,604,8302,599,8304,618,8302,627,8294,633,8300,625,8301,617,8301,609,8301,617,8297,596,8295,593,8292,590,8287,588,8282,585,8275,583,8267,581,8258,579,8251,577,8248,575,8245,568,8245,564,8245,568,8244,572,8246,589,8245,591,8244,594xe" filled="t" fillcolor="#000000" stroked="f">
              <v:path arrowok="t"/>
              <v:fill/>
            </v:shape>
            <v:shape style="position:absolute;left:2308;top:481;width:6299;height:205" coordorigin="2308,481" coordsize="6299,205" path="m8297,623l8297,596,8301,617,8300,625,8292,631,8290,628,8292,590,8295,593,8297,596,8297,623xe" filled="t" fillcolor="#000000" stroked="f">
              <v:path arrowok="t"/>
              <v:fill/>
            </v:shape>
            <v:shape style="position:absolute;left:2308;top:481;width:6299;height:205" coordorigin="2308,481" coordsize="6299,205" path="m8282,585l8287,588,8284,610,8287,588,8292,590,8290,628,8284,615,8284,605,8282,585xe" filled="t" fillcolor="#000000" stroked="f">
              <v:path arrowok="t"/>
              <v:fill/>
            </v:shape>
            <v:shape style="position:absolute;left:2308;top:481;width:6299;height:205" coordorigin="2308,481" coordsize="6299,205" path="m8294,633l8286,639,8285,637,8283,634,8282,618,8282,601,8278,598,8274,596,8273,599,8271,601,8266,600,8267,597,8268,594,8275,583,8282,585,8284,605,8284,615,8290,628,8292,631,8294,633xe" filled="t" fillcolor="#000000" stroked="f">
              <v:path arrowok="t"/>
              <v:fill/>
            </v:shape>
            <v:shape style="position:absolute;left:2308;top:481;width:6299;height:205" coordorigin="2308,481" coordsize="6299,205" path="m8282,618l8281,614,8281,610,8281,614,8282,618,8283,634,8278,621,8280,617,8281,606,8282,601,8282,618xe" filled="t" fillcolor="#000000" stroked="f">
              <v:path arrowok="t"/>
              <v:fill/>
            </v:shape>
            <v:shape style="position:absolute;left:2308;top:481;width:6299;height:205" coordorigin="2308,481" coordsize="6299,205" path="m8274,636l8269,625,8273,621,8275,616,8277,615,8276,619,8275,624,8274,636xe" filled="t" fillcolor="#000000" stroked="f">
              <v:path arrowok="t"/>
              <v:fill/>
            </v:shape>
            <v:shape style="position:absolute;left:2308;top:481;width:6299;height:205" coordorigin="2308,481" coordsize="6299,205" path="m8263,625l8262,636,8255,636,8248,635,8242,617,8242,609,8239,609,8239,606,8242,606,8242,611,8246,620,8250,624,8256,625,8263,625xe" filled="t" fillcolor="#000000" stroked="f">
              <v:path arrowok="t"/>
              <v:fill/>
            </v:shape>
            <v:shape style="position:absolute;left:2308;top:481;width:6299;height:205" coordorigin="2308,481" coordsize="6299,205" path="m8231,626l8239,609,8239,612,8242,617,8248,635,8242,632,8236,629,8231,626xe" filled="t" fillcolor="#000000" stroked="f">
              <v:path arrowok="t"/>
              <v:fill/>
            </v:shape>
            <v:shape style="position:absolute;left:2308;top:481;width:6299;height:205" coordorigin="2308,481" coordsize="6299,205" path="m8228,621l8224,616,8239,609,8231,626,8228,621xe" filled="t" fillcolor="#000000" stroked="f">
              <v:path arrowok="t"/>
              <v:fill/>
            </v:shape>
            <v:shape style="position:absolute;left:2308;top:481;width:6299;height:205" coordorigin="2308,481" coordsize="6299,205" path="m8248,575l8251,577,8258,579,8267,581,8275,583,8268,594,8260,592,8253,591,8248,575xe" filled="t" fillcolor="#000000" stroked="f">
              <v:path arrowok="t"/>
              <v:fill/>
            </v:shape>
            <v:shape style="position:absolute;left:2308;top:481;width:6299;height:205" coordorigin="2308,481" coordsize="6299,205" path="m8266,600l8259,598,8252,593,8246,589,8244,572,8245,568,8248,575,8253,591,8259,595,8266,600xe" filled="t" fillcolor="#000000" stroked="f">
              <v:path arrowok="t"/>
              <v:fill/>
            </v:shape>
            <v:shape style="position:absolute;left:2308;top:481;width:6299;height:205" coordorigin="2308,481" coordsize="6299,205" path="m8232,541l8240,534,8241,537,8243,540,8242,559,8242,564,8242,559,8243,540,8244,555,8242,569,8241,586,8236,545,8234,543,8232,541xe" filled="t" fillcolor="#000000" stroked="f">
              <v:path arrowok="t"/>
              <v:fill/>
            </v:shape>
            <v:shape style="position:absolute;left:2308;top:481;width:6299;height:205" coordorigin="2308,481" coordsize="6299,205" path="m8239,612l8239,609,8242,609,8242,617,8239,612xe" filled="t" fillcolor="#000000" stroked="f">
              <v:path arrowok="t"/>
              <v:fill/>
            </v:shape>
            <v:shape style="position:absolute;left:2308;top:481;width:6299;height:205" coordorigin="2308,481" coordsize="6299,205" path="m8279,603l8282,601,8281,606,8280,617,8278,613,8278,607,8277,605,8276,601,8278,598,8282,601,8279,603xe" filled="t" fillcolor="#000000" stroked="f">
              <v:path arrowok="t"/>
              <v:fill/>
            </v:shape>
            <v:shape style="position:absolute;left:2308;top:481;width:6299;height:205" coordorigin="2308,481" coordsize="6299,205" path="m8276,601l8277,605,8274,603,8273,599,8274,596,8278,598,8276,601xe" filled="t" fillcolor="#000000" stroked="f">
              <v:path arrowok="t"/>
              <v:fill/>
            </v:shape>
            <v:shape style="position:absolute;left:2308;top:481;width:6299;height:205" coordorigin="2308,481" coordsize="6299,205" path="m8267,597l8266,600,8259,595,8260,592,8268,594,8267,597xe" filled="t" fillcolor="#000000" stroked="f">
              <v:path arrowok="t"/>
              <v:fill/>
            </v:shape>
            <v:shape style="position:absolute;left:2308;top:481;width:6299;height:205" coordorigin="2308,481" coordsize="6299,205" path="m8245,591l8246,589,8252,593,8251,596,8244,594,8245,591xe" filled="t" fillcolor="#000000" stroked="f">
              <v:path arrowok="t"/>
              <v:fill/>
            </v:shape>
            <v:shape style="position:absolute;left:2308;top:481;width:6299;height:205" coordorigin="2308,481" coordsize="6299,205" path="m8241,586l8240,589,8229,583,8223,575,8227,549,8234,543,8236,545,8229,551,8226,557,8226,574,8231,581,8241,586xe" filled="t" fillcolor="#000000" stroked="f">
              <v:path arrowok="t"/>
              <v:fill/>
            </v:shape>
            <v:shape style="position:absolute;left:2308;top:481;width:6299;height:205" coordorigin="2308,481" coordsize="6299,205" path="m8226,557l8226,565,8229,551,8236,545,8241,586,8231,581,8226,574,8226,557xe" filled="t" fillcolor="#000000" stroked="f">
              <v:path arrowok="t"/>
              <v:fill/>
            </v:shape>
            <v:shape style="position:absolute;left:2308;top:481;width:6299;height:205" coordorigin="2308,481" coordsize="6299,205" path="m8304,603l8305,598,8304,618,8302,599,8300,595,8297,591,8294,588,8288,585,8283,582,8276,580,8267,578,8259,576,8253,574,8250,572,8247,570,8247,557,8248,566,8251,570,8254,571,8260,573,8268,575,8277,577,8285,580,8290,582,8295,585,8300,589,8302,593,8304,603,8304,609,8304,603xe" filled="t" fillcolor="#000000" stroked="f">
              <v:path arrowok="t"/>
              <v:fill/>
            </v:shape>
            <v:shape style="position:absolute;left:2308;top:481;width:6299;height:205" coordorigin="2308,481" coordsize="6299,205" path="m8275,639l8283,634,8285,637,8275,642,8262,642,8275,639xe" filled="t" fillcolor="#000000" stroked="f">
              <v:path arrowok="t"/>
              <v:fill/>
            </v:shape>
            <v:shape style="position:absolute;left:2308;top:481;width:6299;height:205" coordorigin="2308,481" coordsize="6299,205" path="m8221,617l8223,609,8223,611,8225,622,8221,617xe" filled="t" fillcolor="#000000" stroked="f">
              <v:path arrowok="t"/>
              <v:fill/>
            </v:shape>
            <v:shape style="position:absolute;left:2308;top:481;width:6299;height:205" coordorigin="2308,481" coordsize="6299,205" path="m8300,595l8302,599,8301,604,8299,600,8297,591,8300,595xe" filled="t" fillcolor="#000000" stroked="f">
              <v:path arrowok="t"/>
              <v:fill/>
            </v:shape>
            <v:shape style="position:absolute;left:2308;top:481;width:6299;height:205" coordorigin="2308,481" coordsize="6299,205" path="m8243,540l8251,534,8274,534,8283,540,8281,557,8280,562,8280,564,8281,557,8283,540,8284,537,8285,534,8293,541,8292,543,8290,546,8283,561,8283,564,8280,567,8278,559,8277,553,8274,537,8252,537,8243,540xe" filled="t" fillcolor="#000000" stroked="f">
              <v:path arrowok="t"/>
              <v:fill/>
            </v:shape>
            <v:shape style="position:absolute;left:2308;top:481;width:6299;height:205" coordorigin="2308,481" coordsize="6299,205" path="m8277,563l8276,560,8275,556,8273,550,8268,548,8262,551,8258,554,8254,555,8257,551,8262,548,8274,537,8277,553,8278,559,8277,563xe" filled="t" fillcolor="#000000" stroked="f">
              <v:path arrowok="t"/>
              <v:fill/>
            </v:shape>
            <v:shape style="position:absolute;left:2308;top:481;width:6299;height:205" coordorigin="2308,481" coordsize="6299,205" path="m8272,553l8273,550,8275,556,8273,558,8270,555,8268,551,8268,548,8273,550,8272,553xe" filled="t" fillcolor="#000000" stroked="f">
              <v:path arrowok="t"/>
              <v:fill/>
            </v:shape>
            <v:shape style="position:absolute;left:2308;top:481;width:6299;height:205" coordorigin="2308,481" coordsize="6299,205" path="m8268,551l8270,555,8267,554,8262,554,8262,551,8268,548,8268,551xe" filled="t" fillcolor="#000000" stroked="f">
              <v:path arrowok="t"/>
              <v:fill/>
            </v:shape>
            <v:shape style="position:absolute;left:2308;top:481;width:6299;height:205" coordorigin="2308,481" coordsize="6299,205" path="m8245,560l8244,555,8252,537,8262,537,8262,548,8257,551,8257,548,8252,550,8248,552,8245,560xe" filled="t" fillcolor="#000000" stroked="f">
              <v:path arrowok="t"/>
              <v:fill/>
            </v:shape>
            <v:shape style="position:absolute;left:2308;top:481;width:6299;height:205" coordorigin="2308,481" coordsize="6299,205" path="m8253,552l8257,548,8257,551,8254,555,8252,557,8250,555,8252,550,8257,548,8253,552xe" filled="t" fillcolor="#000000" stroked="f">
              <v:path arrowok="t"/>
              <v:fill/>
            </v:shape>
            <v:shape style="position:absolute;left:2308;top:481;width:6299;height:205" coordorigin="2308,481" coordsize="6299,205" path="m8250,555l8252,557,8249,559,8248,561,8247,557,8248,552,8252,550,8250,555xe" filled="t" fillcolor="#000000" stroked="f">
              <v:path arrowok="t"/>
              <v:fill/>
            </v:shape>
            <v:shape style="position:absolute;left:2308;top:481;width:6299;height:205" coordorigin="2308,481" coordsize="6299,205" path="m8292,543l8293,541,8302,548,8306,556,8303,567,8306,570,8280,567,8283,564,8283,567,8300,567,8303,564,8303,557,8299,549,8292,543xe" filled="t" fillcolor="#000000" stroked="f">
              <v:path arrowok="t"/>
              <v:fill/>
            </v:shape>
            <v:shape style="position:absolute;left:2308;top:481;width:6299;height:205" coordorigin="2308,481" coordsize="6299,205" path="m8300,564l8300,567,8283,567,8283,564,8290,546,8296,551,8300,558,8303,557,8303,564,8300,567,8300,564xe" filled="t" fillcolor="#000000" stroked="f">
              <v:path arrowok="t"/>
              <v:fill/>
            </v:shape>
            <v:shape style="position:absolute;left:2308;top:481;width:6299;height:205" coordorigin="2308,481" coordsize="6299,205" path="m8306,570l8303,567,8306,556,8306,570xe" filled="t" fillcolor="#000000" stroked="f">
              <v:path arrowok="t"/>
              <v:fill/>
            </v:shape>
            <v:shape style="position:absolute;left:2308;top:481;width:6299;height:205" coordorigin="2308,481" coordsize="6299,205" path="m8277,570l8277,567,8278,559,8280,567,8306,570,8277,570xe" filled="t" fillcolor="#000000" stroked="f">
              <v:path arrowok="t"/>
              <v:fill/>
            </v:shape>
            <v:shape style="position:absolute;left:2308;top:481;width:6299;height:205" coordorigin="2308,481" coordsize="6299,205" path="m8275,531l8285,534,8284,537,8274,534,8262,534,8262,531,8275,531xe" filled="t" fillcolor="#000000" stroked="f">
              <v:path arrowok="t"/>
              <v:fill/>
            </v:shape>
            <v:shape style="position:absolute;left:2308;top:481;width:6299;height:205" coordorigin="2308,481" coordsize="6299,205" path="m8251,534l8243,540,8241,537,8250,531,8262,531,8262,534,8251,534xe" filled="t" fillcolor="#000000" stroked="f">
              <v:path arrowok="t"/>
              <v:fill/>
            </v:shape>
            <v:shape style="position:absolute;left:2308;top:481;width:6299;height:205" coordorigin="2308,481" coordsize="6299,205" path="m8240,589l8239,592,8226,586,8220,577,8224,547,8232,541,8234,543,8227,549,8223,556,8223,575,8229,583,8240,589xe" filled="t" fillcolor="#000000" stroked="f">
              <v:path arrowok="t"/>
              <v:fill/>
            </v:shape>
            <v:shape style="position:absolute;left:2308;top:481;width:6299;height:205" coordorigin="2308,481" coordsize="6299,205" path="m8220,565l8220,555,8224,547,8220,577,8220,565xe" filled="t" fillcolor="#000000" stroked="f">
              <v:path arrowok="t"/>
              <v:fill/>
            </v:shape>
            <v:shape style="position:absolute;left:2308;top:481;width:6299;height:205" coordorigin="2308,481" coordsize="6299,205" path="m8290,546l8292,543,8299,549,8303,557,8300,558,8296,551,8290,546xe" filled="t" fillcolor="#000000" stroked="f">
              <v:path arrowok="t"/>
              <v:fill/>
            </v:shape>
            <v:shape style="position:absolute;left:2308;top:481;width:6299;height:205" coordorigin="2308,481" coordsize="6299,205" path="m8223,565l8227,549,8223,575,8223,556,8227,549,8223,565xe" filled="t" fillcolor="#000000" stroked="f">
              <v:path arrowok="t"/>
              <v:fill/>
            </v:shape>
            <v:shape style="position:absolute;left:2308;top:481;width:6299;height:205" coordorigin="2308,481" coordsize="6299,205" path="m8307,619l8302,627,8304,618,8305,598,8307,603,8307,619xe" filled="t" fillcolor="#000000" stroked="f">
              <v:path arrowok="t"/>
              <v:fill/>
            </v:shape>
            <v:shape style="position:absolute;left:2308;top:481;width:6299;height:205" coordorigin="2308,481" coordsize="6299,205" path="m8220,606l8220,612,8219,618,8217,612,8217,606,8220,606xe" filled="t" fillcolor="#000000" stroked="f">
              <v:path arrowok="t"/>
              <v:fill/>
            </v:shape>
            <v:shape style="position:absolute;left:2308;top:481;width:6299;height:205" coordorigin="2308,481" coordsize="6299,205" path="m8248,566l8247,557,8248,561,8248,566xe" filled="t" fillcolor="#000000" stroked="f">
              <v:path arrowok="t"/>
              <v:fill/>
            </v:shape>
            <v:shape style="position:absolute;left:2308;top:481;width:6299;height:205" coordorigin="2308,481" coordsize="6299,205" path="m8245,610l8247,613,8250,616,8253,618,8257,619,8268,619,8263,622,8257,622,8252,621,8248,618,8245,610xe" filled="t" fillcolor="#000000" stroked="f">
              <v:path arrowok="t"/>
              <v:fill/>
            </v:shape>
            <v:shape style="position:absolute;left:2308;top:481;width:6299;height:205" coordorigin="2308,481" coordsize="6299,205" path="m8244,615l8245,603,8245,605,8245,610,8248,618,8244,615xe" filled="t" fillcolor="#000000" stroked="f">
              <v:path arrowok="t"/>
              <v:fill/>
            </v:shape>
            <v:shape style="position:absolute;left:2308;top:481;width:6299;height:205" coordorigin="2308,481" coordsize="6299,205" path="m8406,557l8406,623,8406,634,8404,636,8407,636,8407,637,8410,640,8382,640,8382,632,8382,632,8379,634,8376,638,8374,636,8379,626,8383,622,8384,628,8385,632,8390,545,8400,624,8400,568,8400,559,8397,551,8390,545,8384,540,8375,537,8370,549,8363,552,8358,555,8355,556,8358,552,8363,549,8364,537,8376,534,8385,537,8392,543,8399,549,8403,558,8402,631,8386,634,8384,634,8383,630,8381,628,8378,629,8379,631,8379,633,8381,628,8383,630,8383,636,8384,637,8404,637,8404,637,8404,637,8403,634,8405,630,8406,557xe" filled="t" fillcolor="#000000" stroked="f">
              <v:path arrowok="t"/>
              <v:fill/>
            </v:shape>
            <v:shape style="position:absolute;left:2308;top:481;width:6299;height:205" coordorigin="2308,481" coordsize="6299,205" path="m8376,534l8364,537,8357,537,8350,539,8344,541,8338,544,8334,547,8330,552,8327,556,8325,562,8322,562,8322,565,8319,568,8319,565,8321,553,8322,560,8324,555,8325,560,8328,550,8331,545,8336,541,8343,538,8349,536,8356,534,8376,534xe" filled="t" fillcolor="#000000" stroked="f">
              <v:path arrowok="t"/>
              <v:fill/>
            </v:shape>
            <v:shape style="position:absolute;left:2308;top:481;width:6299;height:205" coordorigin="2308,481" coordsize="6299,205" path="m8322,562l8325,562,8325,565,8342,565,8345,562,8345,561,8344,556,8344,541,8350,539,8348,553,8347,558,8345,565,8348,568,8322,565,8322,562xe" filled="t" fillcolor="#000000" stroked="f">
              <v:path arrowok="t"/>
              <v:fill/>
            </v:shape>
            <v:shape style="position:absolute;left:2308;top:481;width:6299;height:205" coordorigin="2308,481" coordsize="6299,205" path="m8342,562l8338,544,8342,560,8344,556,8345,562,8342,565,8325,565,8325,562,8327,556,8330,552,8334,547,8338,544,8342,562xe" filled="t" fillcolor="#000000" stroked="f">
              <v:path arrowok="t"/>
              <v:fill/>
            </v:shape>
            <v:shape style="position:absolute;left:2308;top:481;width:6299;height:205" coordorigin="2308,481" coordsize="6299,205" path="m8348,565l8348,568,8347,558,8348,553,8350,539,8357,537,8352,550,8350,555,8348,562,8348,565xe" filled="t" fillcolor="#000000" stroked="f">
              <v:path arrowok="t"/>
              <v:fill/>
            </v:shape>
            <v:shape style="position:absolute;left:2308;top:481;width:6299;height:205" coordorigin="2308,481" coordsize="6299,205" path="m8374,613l8376,616,8373,620,8372,633,8365,639,8355,642,8344,642,8335,639,8328,633,8321,626,8317,619,8322,588,8330,582,8339,576,8351,573,8380,573,8382,558,8383,563,8384,540,8383,587,8368,590,8360,593,8355,594,8360,590,8368,587,8383,579,8383,569,8383,579,8380,576,8352,576,8340,578,8332,584,8324,590,8320,598,8320,618,8323,625,8330,631,8336,636,8344,639,8355,639,8364,636,8369,623,8372,618,8374,613xe" filled="t" fillcolor="#000000" stroked="f">
              <v:path arrowok="t"/>
              <v:fill/>
            </v:shape>
            <v:shape style="position:absolute;left:2308;top:481;width:6299;height:205" coordorigin="2308,481" coordsize="6299,205" path="m8317,609l8317,597,8322,588,8317,619,8317,609xe" filled="t" fillcolor="#000000" stroked="f">
              <v:path arrowok="t"/>
              <v:fill/>
            </v:shape>
            <v:shape style="position:absolute;left:2308;top:481;width:6299;height:205" coordorigin="2308,481" coordsize="6299,205" path="m8380,576l8383,579,8352,579,8341,581,8334,587,8327,592,8323,599,8323,617,8326,623,8332,628,8338,634,8345,636,8355,636,8359,624,8363,621,8367,617,8370,615,8368,620,8364,624,8364,636,8355,639,8344,639,8336,636,8330,631,8323,625,8320,618,8324,590,8332,584,8340,578,8352,576,8380,576xe" filled="t" fillcolor="#000000" stroked="f">
              <v:path arrowok="t"/>
              <v:fill/>
            </v:shape>
            <v:shape style="position:absolute;left:2308;top:481;width:6299;height:205" coordorigin="2308,481" coordsize="6299,205" path="m8320,609l8324,590,8320,618,8320,598,8324,590,8320,609xe" filled="t" fillcolor="#000000" stroked="f">
              <v:path arrowok="t"/>
              <v:fill/>
            </v:shape>
            <v:shape style="position:absolute;left:2308;top:481;width:6299;height:205" coordorigin="2308,481" coordsize="6299,205" path="m8382,558l8380,573,8380,564,8379,559,8376,556,8373,553,8369,552,8363,555,8358,555,8363,552,8370,549,8375,550,8378,554,8382,558,8380,569,8382,558xe" filled="t" fillcolor="#000000" stroked="f">
              <v:path arrowok="t"/>
              <v:fill/>
            </v:shape>
            <v:shape style="position:absolute;left:2308;top:481;width:6299;height:205" coordorigin="2308,481" coordsize="6299,205" path="m8357,549l8363,549,8358,552,8353,553,8352,550,8357,537,8364,537,8363,549,8357,549xe" filled="t" fillcolor="#000000" stroked="f">
              <v:path arrowok="t"/>
              <v:fill/>
            </v:shape>
            <v:shape style="position:absolute;left:2308;top:481;width:6299;height:205" coordorigin="2308,481" coordsize="6299,205" path="m8350,555l8352,550,8353,553,8352,558,8349,560,8348,562,8350,555xe" filled="t" fillcolor="#000000" stroked="f">
              <v:path arrowok="t"/>
              <v:fill/>
            </v:shape>
            <v:shape style="position:absolute;left:2308;top:481;width:6299;height:205" coordorigin="2308,481" coordsize="6299,205" path="m8379,559l8380,564,8380,573,8377,573,8377,564,8376,561,8376,556,8379,559xe" filled="t" fillcolor="#000000" stroked="f">
              <v:path arrowok="t"/>
              <v:fill/>
            </v:shape>
            <v:shape style="position:absolute;left:2308;top:481;width:6299;height:205" coordorigin="2308,481" coordsize="6299,205" path="m8368,555l8369,552,8373,553,8376,556,8376,561,8374,558,8372,556,8368,555xe" filled="t" fillcolor="#000000" stroked="f">
              <v:path arrowok="t"/>
              <v:fill/>
            </v:shape>
            <v:shape style="position:absolute;left:2308;top:481;width:6299;height:205" coordorigin="2308,481" coordsize="6299,205" path="m8355,556l8352,558,8353,553,8358,552,8355,556xe" filled="t" fillcolor="#000000" stroked="f">
              <v:path arrowok="t"/>
              <v:fill/>
            </v:shape>
            <v:shape style="position:absolute;left:2308;top:481;width:6299;height:205" coordorigin="2308,481" coordsize="6299,205" path="m8383,579l8368,587,8359,587,8353,591,8351,597,8348,599,8349,594,8352,589,8367,579,8383,579xe" filled="t" fillcolor="#000000" stroked="f">
              <v:path arrowok="t"/>
              <v:fill/>
            </v:shape>
            <v:shape style="position:absolute;left:2308;top:481;width:6299;height:205" coordorigin="2308,481" coordsize="6299,205" path="m8367,579l8352,589,8348,592,8343,601,8343,607,8343,601,8348,592,8345,597,8343,611,8342,595,8352,579,8367,579xe" filled="t" fillcolor="#000000" stroked="f">
              <v:path arrowok="t"/>
              <v:fill/>
            </v:shape>
            <v:shape style="position:absolute;left:2308;top:481;width:6299;height:205" coordorigin="2308,481" coordsize="6299,205" path="m8346,610l8347,617,8345,619,8342,616,8340,612,8340,600,8341,581,8352,579,8342,595,8340,607,8342,595,8343,611,8344,615,8346,610xe" filled="t" fillcolor="#000000" stroked="f">
              <v:path arrowok="t"/>
              <v:fill/>
            </v:shape>
            <v:shape style="position:absolute;left:2308;top:481;width:6299;height:205" coordorigin="2308,481" coordsize="6299,205" path="m8342,616l8345,636,8338,634,8334,587,8341,581,8340,600,8340,612,8342,616xe" filled="t" fillcolor="#000000" stroked="f">
              <v:path arrowok="t"/>
              <v:fill/>
            </v:shape>
            <v:shape style="position:absolute;left:2308;top:481;width:6299;height:205" coordorigin="2308,481" coordsize="6299,205" path="m8332,628l8326,623,8327,592,8334,587,8338,634,8332,628xe" filled="t" fillcolor="#000000" stroked="f">
              <v:path arrowok="t"/>
              <v:fill/>
            </v:shape>
            <v:shape style="position:absolute;left:2308;top:481;width:6299;height:205" coordorigin="2308,481" coordsize="6299,205" path="m8323,617l8323,599,8327,592,8326,623,8323,617,8323,609,8323,617xe" filled="t" fillcolor="#000000" stroked="f">
              <v:path arrowok="t"/>
              <v:fill/>
            </v:shape>
            <v:shape style="position:absolute;left:2308;top:481;width:6299;height:205" coordorigin="2308,481" coordsize="6299,205" path="m8383,587l8384,540,8383,610,8383,610,8381,615,8380,609,8380,590,8368,590,8383,587xe" filled="t" fillcolor="#000000" stroked="f">
              <v:path arrowok="t"/>
              <v:fill/>
            </v:shape>
            <v:shape style="position:absolute;left:2308;top:481;width:6299;height:205" coordorigin="2308,481" coordsize="6299,205" path="m8383,563l8382,558,8378,554,8375,550,8370,549,8375,537,8384,540,8383,563xe" filled="t" fillcolor="#000000" stroked="f">
              <v:path arrowok="t"/>
              <v:fill/>
            </v:shape>
            <v:shape style="position:absolute;left:2308;top:481;width:6299;height:205" coordorigin="2308,481" coordsize="6299,205" path="m8342,560l8338,544,8344,541,8344,556,8342,560xe" filled="t" fillcolor="#000000" stroked="f">
              <v:path arrowok="t"/>
              <v:fill/>
            </v:shape>
            <v:shape style="position:absolute;left:2308;top:481;width:6299;height:205" coordorigin="2308,481" coordsize="6299,205" path="m8381,628l8379,633,8379,631,8378,629,8381,628xe" filled="t" fillcolor="#000000" stroked="f">
              <v:path arrowok="t"/>
              <v:fill/>
            </v:shape>
            <v:shape style="position:absolute;left:2308;top:481;width:6299;height:205" coordorigin="2308,481" coordsize="6299,205" path="m8374,636l8376,638,8366,642,8365,639,8372,633,8379,626,8374,636xe" filled="t" fillcolor="#000000" stroked="f">
              <v:path arrowok="t"/>
              <v:fill/>
            </v:shape>
            <v:shape style="position:absolute;left:2308;top:481;width:6299;height:205" coordorigin="2308,481" coordsize="6299,205" path="m8383,630l8384,634,8403,634,8404,637,8404,637,8404,637,8387,636,8384,637,8383,630xe" filled="t" fillcolor="#000000" stroked="f">
              <v:path arrowok="t"/>
              <v:fill/>
            </v:shape>
            <v:shape style="position:absolute;left:2308;top:481;width:6299;height:205" coordorigin="2308,481" coordsize="6299,205" path="m8390,545l8397,551,8400,559,8400,568,8400,624,8400,614,8400,624,8390,545xe" filled="t" fillcolor="#000000" stroked="f">
              <v:path arrowok="t"/>
              <v:fill/>
            </v:shape>
            <v:shape style="position:absolute;left:2308;top:481;width:6299;height:205" coordorigin="2308,481" coordsize="6299,205" path="m8403,634l8403,568,8403,614,8403,568,8403,634,8386,634,8402,631,8403,558,8406,557,8403,623,8403,634xe" filled="t" fillcolor="#000000" stroked="f">
              <v:path arrowok="t"/>
              <v:fill/>
            </v:shape>
            <v:shape style="position:absolute;left:2308;top:481;width:6299;height:205" coordorigin="2308,481" coordsize="6299,205" path="m8384,628l8383,622,8383,610,8384,540,8390,545,8385,632,8384,628xe" filled="t" fillcolor="#000000" stroked="f">
              <v:path arrowok="t"/>
              <v:fill/>
            </v:shape>
            <v:shape style="position:absolute;left:2308;top:481;width:6299;height:205" coordorigin="2308,481" coordsize="6299,205" path="m8373,620l8377,618,8381,615,8383,610,8383,610,8383,622,8379,626,8373,620xe" filled="t" fillcolor="#000000" stroked="f">
              <v:path arrowok="t"/>
              <v:fill/>
            </v:shape>
            <v:shape style="position:absolute;left:2308;top:481;width:6299;height:205" coordorigin="2308,481" coordsize="6299,205" path="m8364,636l8364,624,8368,620,8370,615,8374,613,8372,618,8369,623,8364,636xe" filled="t" fillcolor="#000000" stroked="f">
              <v:path arrowok="t"/>
              <v:fill/>
            </v:shape>
            <v:shape style="position:absolute;left:2308;top:481;width:6299;height:205" coordorigin="2308,481" coordsize="6299,205" path="m8342,616l8345,619,8349,623,8353,624,8354,621,8355,618,8359,618,8359,624,8355,636,8345,636,8342,616xe" filled="t" fillcolor="#000000" stroked="f">
              <v:path arrowok="t"/>
              <v:fill/>
            </v:shape>
            <v:shape style="position:absolute;left:2308;top:481;width:6299;height:205" coordorigin="2308,481" coordsize="6299,205" path="m8403,623l8406,557,8405,630,8403,634,8403,623xe" filled="t" fillcolor="#000000" stroked="f">
              <v:path arrowok="t"/>
              <v:fill/>
            </v:shape>
            <v:shape style="position:absolute;left:2308;top:481;width:6299;height:205" coordorigin="2308,481" coordsize="6299,205" path="m8328,550l8325,560,8324,555,8325,548,8329,543,8331,545,8328,550xe" filled="t" fillcolor="#000000" stroked="f">
              <v:path arrowok="t"/>
              <v:fill/>
            </v:shape>
            <v:shape style="position:absolute;left:2308;top:481;width:6299;height:205" coordorigin="2308,481" coordsize="6299,205" path="m8404,636l8406,634,8407,634,8406,634,8406,623,8407,630,8407,636,8404,636xe" filled="t" fillcolor="#000000" stroked="f">
              <v:path arrowok="t"/>
              <v:fill/>
            </v:shape>
            <v:shape style="position:absolute;left:2308;top:481;width:6299;height:205" coordorigin="2308,481" coordsize="6299,205" path="m8410,640l8407,637,8407,630,8410,635,8410,635,8410,640xe" filled="t" fillcolor="#000000" stroked="f">
              <v:path arrowok="t"/>
              <v:fill/>
            </v:shape>
            <v:shape style="position:absolute;left:2308;top:481;width:6299;height:205" coordorigin="2308,481" coordsize="6299,205" path="m8382,632l8382,632,8382,640,8381,639,8380,637,8379,634,8382,632xe" filled="t" fillcolor="#000000" stroked="f">
              <v:path arrowok="t"/>
              <v:fill/>
            </v:shape>
            <v:shape style="position:absolute;left:2308;top:481;width:6299;height:205" coordorigin="2308,481" coordsize="6299,205" path="m8406,623l8406,557,8406,568,8406,623xe" filled="t" fillcolor="#000000" stroked="f">
              <v:path arrowok="t"/>
              <v:fill/>
            </v:shape>
            <v:shape style="position:absolute;left:2308;top:481;width:6299;height:205" coordorigin="2308,481" coordsize="6299,205" path="m8406,557l8403,558,8399,549,8392,543,8385,537,8376,534,8364,534,8377,531,8387,534,8394,541,8402,547,8406,557xe" filled="t" fillcolor="#000000" stroked="f">
              <v:path arrowok="t"/>
              <v:fill/>
            </v:shape>
            <v:shape style="position:absolute;left:2308;top:481;width:6299;height:205" coordorigin="2308,481" coordsize="6299,205" path="m8377,531l8364,534,8356,534,8349,536,8343,538,8336,541,8331,545,8329,543,8335,539,8342,536,8348,533,8356,531,8377,531xe" filled="t" fillcolor="#000000" stroked="f">
              <v:path arrowok="t"/>
              <v:fill/>
            </v:shape>
            <v:shape style="position:absolute;left:2308;top:481;width:6299;height:205" coordorigin="2308,481" coordsize="6299,205" path="m8322,560l8321,553,8325,548,8324,555,8322,560xe" filled="t" fillcolor="#000000" stroked="f">
              <v:path arrowok="t"/>
              <v:fill/>
            </v:shape>
            <v:shape style="position:absolute;left:2308;top:481;width:6299;height:205" coordorigin="2308,481" coordsize="6299,205" path="m8377,590l8380,590,8380,593,8378,608,8380,609,8381,615,8377,618,8378,613,8377,609,8377,590xe" filled="t" fillcolor="#000000" stroked="f">
              <v:path arrowok="t"/>
              <v:fill/>
            </v:shape>
            <v:shape style="position:absolute;left:2308;top:481;width:6299;height:205" coordorigin="2308,481" coordsize="6299,205" path="m8377,608l8377,609,8378,613,8377,618,8373,620,8376,616,8376,611,8377,608xe" filled="t" fillcolor="#000000" stroked="f">
              <v:path arrowok="t"/>
              <v:fill/>
            </v:shape>
            <v:shape style="position:absolute;left:2308;top:481;width:6299;height:205" coordorigin="2308,481" coordsize="6299,205" path="m8363,621l8359,624,8359,621,8363,618,8367,617,8363,621xe" filled="t" fillcolor="#000000" stroked="f">
              <v:path arrowok="t"/>
              <v:fill/>
            </v:shape>
            <v:shape style="position:absolute;left:2308;top:481;width:6299;height:205" coordorigin="2308,481" coordsize="6299,205" path="m8346,610l8347,613,8349,615,8352,617,8355,618,8354,621,8350,620,8347,617,8346,610xe" filled="t" fillcolor="#000000" stroked="f">
              <v:path arrowok="t"/>
              <v:fill/>
            </v:shape>
            <v:shape style="position:absolute;left:2308;top:481;width:6299;height:205" coordorigin="2308,481" coordsize="6299,205" path="m8346,607l8346,610,8345,597,8348,592,8352,589,8349,594,8346,602,8346,607xe" filled="t" fillcolor="#000000" stroked="f">
              <v:path arrowok="t"/>
              <v:fill/>
            </v:shape>
            <v:shape style="position:absolute;left:2308;top:481;width:6299;height:205" coordorigin="2308,481" coordsize="6299,205" path="m8344,615l8343,611,8345,597,8346,610,8344,615xe" filled="t" fillcolor="#000000" stroked="f">
              <v:path arrowok="t"/>
              <v:fill/>
            </v:shape>
            <v:shape style="position:absolute;left:2308;top:481;width:6299;height:205" coordorigin="2308,481" coordsize="6299,205" path="m8345,619l8347,617,8350,620,8354,621,8353,624,8349,623,8345,619xe" filled="t" fillcolor="#000000" stroked="f">
              <v:path arrowok="t"/>
              <v:fill/>
            </v:shape>
            <v:shape style="position:absolute;left:2308;top:481;width:6299;height:205" coordorigin="2308,481" coordsize="6299,205" path="m8360,590l8355,594,8353,591,8359,587,8368,587,8360,590xe" filled="t" fillcolor="#000000" stroked="f">
              <v:path arrowok="t"/>
              <v:fill/>
            </v:shape>
            <v:shape style="position:absolute;left:2308;top:481;width:6299;height:205" coordorigin="2308,481" coordsize="6299,205" path="m8368,593l8360,593,8368,590,8377,590,8377,593,8368,593xe" filled="t" fillcolor="#000000" stroked="f">
              <v:path arrowok="t"/>
              <v:fill/>
            </v:shape>
            <v:shape style="position:absolute;left:2308;top:481;width:6299;height:205" coordorigin="2308,481" coordsize="6299,205" path="m8471,637l8473,640,8449,640,8416,539,8412,533,8442,533,8440,536,8437,537,8440,536,8460,603,8461,609,8464,608,8483,536,8486,537,8502,539,8471,634,8502,539,8503,536,8504,535,8483,536,8463,603,8461,609,8460,603,8461,598,8481,533,8511,533,8506,536,8505,539,8471,637,8469,634,8485,539,8483,539,8464,609,8461,619,8459,608,8440,539,8420,539,8419,536,8419,535,8416,536,8417,539,8451,637,8471,637xe" filled="t" fillcolor="#000000" stroked="f">
              <v:path arrowok="t"/>
              <v:fill/>
            </v:shape>
            <v:shape style="position:absolute;left:2308;top:481;width:6299;height:205" coordorigin="2308,481" coordsize="6299,205" path="m8420,539l8454,634,8451,637,8417,539,8416,536,8419,535,8419,536,8420,539,8451,634,8420,539xe" filled="t" fillcolor="#000000" stroked="f">
              <v:path arrowok="t"/>
              <v:fill/>
            </v:shape>
            <v:shape style="position:absolute;left:2308;top:481;width:6299;height:205" coordorigin="2308,481" coordsize="6299,205" path="m8451,637l8454,636,8468,636,8454,636,8451,637,8454,634,8469,634,8471,637,8451,637xe" filled="t" fillcolor="#000000" stroked="f">
              <v:path arrowok="t"/>
              <v:fill/>
            </v:shape>
            <v:shape style="position:absolute;left:2308;top:481;width:6299;height:205" coordorigin="2308,481" coordsize="6299,205" path="m8460,603l8440,536,8442,533,8461,598,8460,603xe" filled="t" fillcolor="#000000" stroked="f">
              <v:path arrowok="t"/>
              <v:fill/>
            </v:shape>
            <v:shape style="position:absolute;left:2308;top:481;width:6299;height:205" coordorigin="2308,481" coordsize="6299,205" path="m8464,608l8461,609,8463,603,8483,536,8464,608xe" filled="t" fillcolor="#000000" stroked="f">
              <v:path arrowok="t"/>
              <v:fill/>
            </v:shape>
            <v:shape style="position:absolute;left:2308;top:481;width:6299;height:205" coordorigin="2308,481" coordsize="6299,205" path="m8461,619l8464,609,8469,634,8454,634,8437,539,8440,539,8459,608,8461,619xe" filled="t" fillcolor="#000000" stroked="f">
              <v:path arrowok="t"/>
              <v:fill/>
            </v:shape>
            <v:shape style="position:absolute;left:2308;top:481;width:6299;height:205" coordorigin="2308,481" coordsize="6299,205" path="m8464,609l8483,539,8485,539,8469,634,8464,609xe" filled="t" fillcolor="#000000" stroked="f">
              <v:path arrowok="t"/>
              <v:fill/>
            </v:shape>
            <v:shape style="position:absolute;left:2308;top:481;width:6299;height:205" coordorigin="2308,481" coordsize="6299,205" path="m8503,536l8502,539,8486,537,8483,536,8504,535,8503,536xe" filled="t" fillcolor="#000000" stroked="f">
              <v:path arrowok="t"/>
              <v:fill/>
            </v:shape>
            <v:shape style="position:absolute;left:2308;top:481;width:6299;height:205" coordorigin="2308,481" coordsize="6299,205" path="m8506,539l8511,533,8473,640,8505,539,8506,536,8511,533,8506,539xe" filled="t" fillcolor="#000000" stroked="f">
              <v:path arrowok="t"/>
              <v:fill/>
            </v:shape>
            <v:shape style="position:absolute;left:2308;top:481;width:6299;height:205" coordorigin="2308,481" coordsize="6299,205" path="m8545,565l8543,571,8542,563,8540,570,8539,574,8539,577,8536,577,8535,580,8535,591,8535,594,8538,594,8539,597,8539,602,8542,597,8542,601,8542,609,8539,611,8538,597,8536,603,8531,624,8533,548,8539,543,8537,569,8539,574,8540,562,8544,557,8546,559,8545,565xe" filled="t" fillcolor="#000000" stroked="f">
              <v:path arrowok="t"/>
              <v:fill/>
            </v:shape>
            <v:shape style="position:absolute;left:2308;top:481;width:6299;height:205" coordorigin="2308,481" coordsize="6299,205" path="m8608,585l8608,597,8605,594,8538,594,8535,594,8541,594,8602,591,8605,591,8608,583,8608,585xe" filled="t" fillcolor="#000000" stroked="f">
              <v:path arrowok="t"/>
              <v:fill/>
            </v:shape>
            <v:shape style="position:absolute;left:2308;top:481;width:6299;height:205" coordorigin="2308,481" coordsize="6299,205" path="m8602,591l8541,594,8535,591,8535,580,8585,580,8591,549,8598,558,8602,569,8602,585,8605,569,8605,591,8602,591xe" filled="t" fillcolor="#000000" stroked="f">
              <v:path arrowok="t"/>
              <v:fill/>
            </v:shape>
            <v:shape style="position:absolute;left:2308;top:481;width:6299;height:205" coordorigin="2308,481" coordsize="6299,205" path="m8605,594l8608,597,8539,597,8538,594,8605,594xe" filled="t" fillcolor="#000000" stroked="f">
              <v:path arrowok="t"/>
              <v:fill/>
            </v:shape>
            <v:shape style="position:absolute;left:2308;top:481;width:6299;height:205" coordorigin="2308,481" coordsize="6299,205" path="m8605,591l8605,569,8601,556,8593,547,8586,539,8575,534,8561,537,8554,550,8550,555,8548,561,8545,565,8546,559,8548,552,8553,537,8561,534,8576,531,8588,536,8596,546,8604,562,8608,583,8605,591xe" filled="t" fillcolor="#000000" stroked="f">
              <v:path arrowok="t"/>
              <v:fill/>
            </v:shape>
            <v:shape style="position:absolute;left:2308;top:481;width:6299;height:205" coordorigin="2308,481" coordsize="6299,205" path="m8515,587l8517,567,8515,605,8515,576,8519,558,8523,550,8529,543,8536,538,8544,534,8552,531,8576,531,8561,534,8553,534,8545,536,8538,541,8531,545,8525,552,8521,559,8517,567,8515,587,8515,589,8515,587xe" filled="t" fillcolor="#000000" stroked="f">
              <v:path arrowok="t"/>
              <v:fill/>
            </v:shape>
            <v:shape style="position:absolute;left:2308;top:481;width:6299;height:205" coordorigin="2308,481" coordsize="6299,205" path="m8515,567l8519,558,8515,576,8515,605,8512,591,8512,576,8515,567xe" filled="t" fillcolor="#000000" stroked="f">
              <v:path arrowok="t"/>
              <v:fill/>
            </v:shape>
            <v:shape style="position:absolute;left:2308;top:481;width:6299;height:205" coordorigin="2308,481" coordsize="6299,205" path="m8556,556l8555,553,8561,550,8561,537,8575,534,8586,539,8593,547,8601,556,8605,569,8602,585,8602,569,8598,558,8591,549,8584,541,8574,537,8568,550,8561,553,8556,556xe" filled="t" fillcolor="#000000" stroked="f">
              <v:path arrowok="t"/>
              <v:fill/>
            </v:shape>
            <v:shape style="position:absolute;left:2308;top:481;width:6299;height:205" coordorigin="2308,481" coordsize="6299,205" path="m8518,587l8520,568,8518,604,8518,577,8521,559,8525,552,8531,545,8538,541,8545,536,8553,534,8561,534,8553,537,8546,539,8539,543,8533,548,8528,553,8524,561,8520,568,8518,587,8518,589,8518,587xe" filled="t" fillcolor="#000000" stroked="f">
              <v:path arrowok="t"/>
              <v:fill/>
            </v:shape>
            <v:shape style="position:absolute;left:2308;top:481;width:6299;height:205" coordorigin="2308,481" coordsize="6299,205" path="m8527,628l8516,611,8515,605,8517,567,8521,559,8518,577,8518,604,8520,617,8527,628xe" filled="t" fillcolor="#000000" stroked="f">
              <v:path arrowok="t"/>
              <v:fill/>
            </v:shape>
            <v:shape style="position:absolute;left:2308;top:481;width:6299;height:205" coordorigin="2308,481" coordsize="6299,205" path="m8590,604l8591,609,8589,611,8586,620,8579,635,8572,639,8564,642,8549,642,8536,638,8527,628,8520,617,8529,626,8538,635,8550,639,8564,639,8572,636,8577,624,8584,617,8589,611,8590,604xe" filled="t" fillcolor="#000000" stroked="f">
              <v:path arrowok="t"/>
              <v:fill/>
            </v:shape>
            <v:shape style="position:absolute;left:2308;top:481;width:6299;height:205" coordorigin="2308,481" coordsize="6299,205" path="m8590,604l8589,611,8584,617,8576,621,8565,621,8559,618,8575,618,8582,614,8588,607,8590,604xe" filled="t" fillcolor="#000000" stroked="f">
              <v:path arrowok="t"/>
              <v:fill/>
            </v:shape>
            <v:shape style="position:absolute;left:2308;top:481;width:6299;height:205" coordorigin="2308,481" coordsize="6299,205" path="m8542,601l8545,607,8549,612,8553,616,8559,618,8565,621,8558,621,8552,619,8547,614,8542,601xe" filled="t" fillcolor="#000000" stroked="f">
              <v:path arrowok="t"/>
              <v:fill/>
            </v:shape>
            <v:shape style="position:absolute;left:2308;top:481;width:6299;height:205" coordorigin="2308,481" coordsize="6299,205" path="m8577,624l8572,636,8550,636,8545,616,8542,609,8542,601,8547,614,8550,621,8557,624,8577,624xe" filled="t" fillcolor="#000000" stroked="f">
              <v:path arrowok="t"/>
              <v:fill/>
            </v:shape>
            <v:shape style="position:absolute;left:2308;top:481;width:6299;height:205" coordorigin="2308,481" coordsize="6299,205" path="m8586,620l8589,611,8591,609,8593,610,8607,620,8606,622,8603,620,8593,611,8591,613,8586,620xe" filled="t" fillcolor="#000000" stroked="f">
              <v:path arrowok="t"/>
              <v:fill/>
            </v:shape>
            <v:shape style="position:absolute;left:2308;top:481;width:6299;height:205" coordorigin="2308,481" coordsize="6299,205" path="m8558,621l8576,621,8584,617,8577,624,8565,624,8558,621xe" filled="t" fillcolor="#000000" stroked="f">
              <v:path arrowok="t"/>
              <v:fill/>
            </v:shape>
            <v:shape style="position:absolute;left:2308;top:481;width:6299;height:205" coordorigin="2308,481" coordsize="6299,205" path="m8557,624l8550,621,8552,619,8558,621,8565,624,8557,624xe" filled="t" fillcolor="#000000" stroked="f">
              <v:path arrowok="t"/>
              <v:fill/>
            </v:shape>
            <v:shape style="position:absolute;left:2308;top:481;width:6299;height:205" coordorigin="2308,481" coordsize="6299,205" path="m8564,639l8550,639,8539,632,8539,611,8542,609,8545,616,8550,636,8564,639xe" filled="t" fillcolor="#000000" stroked="f">
              <v:path arrowok="t"/>
              <v:fill/>
            </v:shape>
            <v:shape style="position:absolute;left:2308;top:481;width:6299;height:205" coordorigin="2308,481" coordsize="6299,205" path="m8538,597l8539,611,8539,632,8538,635,8529,626,8531,624,8536,603,8538,597xe" filled="t" fillcolor="#000000" stroked="f">
              <v:path arrowok="t"/>
              <v:fill/>
            </v:shape>
            <v:shape style="position:absolute;left:2308;top:481;width:6299;height:205" coordorigin="2308,481" coordsize="6299,205" path="m8573,642l8572,639,8579,635,8586,620,8591,613,8593,611,8603,620,8599,626,8597,624,8594,631,8588,637,8581,641,8587,634,8592,629,8599,621,8601,622,8601,619,8599,621,8592,629,8585,632,8580,638,8573,642xe" filled="t" fillcolor="#000000" stroked="f">
              <v:path arrowok="t"/>
              <v:fill/>
            </v:shape>
            <v:shape style="position:absolute;left:2308;top:481;width:6299;height:205" coordorigin="2308,481" coordsize="6299,205" path="m8518,604l8520,568,8524,561,8528,553,8533,548,8531,624,8523,615,8518,604xe" filled="t" fillcolor="#000000" stroked="f">
              <v:path arrowok="t"/>
              <v:fill/>
            </v:shape>
            <v:shape style="position:absolute;left:2308;top:481;width:6299;height:205" coordorigin="2308,481" coordsize="6299,205" path="m8599,626l8603,620,8601,628,8595,633,8594,631,8597,624,8599,626xe" filled="t" fillcolor="#000000" stroked="f">
              <v:path arrowok="t"/>
              <v:fill/>
            </v:shape>
            <v:shape style="position:absolute;left:2308;top:481;width:6299;height:205" coordorigin="2308,481" coordsize="6299,205" path="m8587,634l8581,641,8580,638,8585,632,8592,629,8587,634xe" filled="t" fillcolor="#000000" stroked="f">
              <v:path arrowok="t"/>
              <v:fill/>
            </v:shape>
            <v:shape style="position:absolute;left:2308;top:481;width:6299;height:205" coordorigin="2308,481" coordsize="6299,205" path="m8564,639l8550,636,8572,636,8564,639xe" filled="t" fillcolor="#000000" stroked="f">
              <v:path arrowok="t"/>
              <v:fill/>
            </v:shape>
            <v:shape style="position:absolute;left:2308;top:481;width:6299;height:205" coordorigin="2308,481" coordsize="6299,205" path="m8523,615l8531,624,8529,626,8520,617,8518,604,8523,615xe" filled="t" fillcolor="#000000" stroked="f">
              <v:path arrowok="t"/>
              <v:fill/>
            </v:shape>
            <v:shape style="position:absolute;left:2308;top:481;width:6299;height:205" coordorigin="2308,481" coordsize="6299,205" path="m8591,609l8590,604,8607,620,8593,610,8591,609xe" filled="t" fillcolor="#000000" stroked="f">
              <v:path arrowok="t"/>
              <v:fill/>
            </v:shape>
            <v:shape style="position:absolute;left:2308;top:481;width:6299;height:205" coordorigin="2308,481" coordsize="6299,205" path="m8571,557l8568,553,8568,550,8574,537,8584,541,8585,567,8585,575,8591,549,8585,580,8585,576,8585,580,8582,561,8578,556,8574,552,8573,554,8571,557xe" filled="t" fillcolor="#000000" stroked="f">
              <v:path arrowok="t"/>
              <v:fill/>
            </v:shape>
            <v:shape style="position:absolute;left:2308;top:481;width:6299;height:205" coordorigin="2308,481" coordsize="6299,205" path="m8585,567l8584,541,8591,549,8585,575,8585,567xe" filled="t" fillcolor="#000000" stroked="f">
              <v:path arrowok="t"/>
              <v:fill/>
            </v:shape>
            <v:shape style="position:absolute;left:2308;top:481;width:6299;height:205" coordorigin="2308,481" coordsize="6299,205" path="m8561,537l8561,550,8555,553,8552,557,8548,561,8550,555,8554,550,8561,537xe" filled="t" fillcolor="#000000" stroked="f">
              <v:path arrowok="t"/>
              <v:fill/>
            </v:shape>
            <v:shape style="position:absolute;left:2308;top:481;width:6299;height:205" coordorigin="2308,481" coordsize="6299,205" path="m8546,539l8553,537,8548,552,8544,557,8540,562,8539,543,8546,539xe" filled="t" fillcolor="#000000" stroked="f">
              <v:path arrowok="t"/>
              <v:fill/>
            </v:shape>
            <v:shape style="position:absolute;left:2308;top:481;width:6299;height:205" coordorigin="2308,481" coordsize="6299,205" path="m8537,569l8539,543,8540,562,8539,574,8537,569xe" filled="t" fillcolor="#000000" stroked="f">
              <v:path arrowok="t"/>
              <v:fill/>
            </v:shape>
            <v:shape style="position:absolute;left:2308;top:481;width:6299;height:205" coordorigin="2308,481" coordsize="6299,205" path="m8585,580l8582,577,8582,574,8582,568,8582,574,8579,576,8582,576,8582,577,8585,580,8542,578,8535,580,8536,577,8539,577,8579,577,8579,574,8580,562,8582,561,8582,574,8582,561,8585,580xe" filled="t" fillcolor="#000000" stroked="f">
              <v:path arrowok="t"/>
              <v:fill/>
            </v:shape>
            <v:shape style="position:absolute;left:2308;top:481;width:6299;height:205" coordorigin="2308,481" coordsize="6299,205" path="m8539,577l8539,574,8579,574,8579,577,8539,577xe" filled="t" fillcolor="#000000" stroked="f">
              <v:path arrowok="t"/>
              <v:fill/>
            </v:shape>
            <v:shape style="position:absolute;left:2308;top:481;width:6299;height:205" coordorigin="2308,481" coordsize="6299,205" path="m8571,557l8573,554,8576,558,8580,562,8579,574,8579,569,8577,564,8574,560,8571,557xe" filled="t" fillcolor="#000000" stroked="f">
              <v:path arrowok="t"/>
              <v:fill/>
            </v:shape>
            <v:shape style="position:absolute;left:2308;top:481;width:6299;height:205" coordorigin="2308,481" coordsize="6299,205" path="m8568,553l8571,557,8567,556,8561,556,8561,553,8568,550,8568,553xe" filled="t" fillcolor="#000000" stroked="f">
              <v:path arrowok="t"/>
              <v:fill/>
            </v:shape>
            <v:shape style="position:absolute;left:2308;top:481;width:6299;height:205" coordorigin="2308,481" coordsize="6299,205" path="m8542,574l8539,574,8540,570,8542,563,8543,571,8542,574xe" filled="t" fillcolor="#000000" stroked="f">
              <v:path arrowok="t"/>
              <v:fill/>
            </v:shape>
            <v:shape style="position:absolute;left:2308;top:481;width:6299;height:205" coordorigin="2308,481" coordsize="6299,205" path="m8573,554l8574,552,8578,556,8582,561,8580,562,8576,558,8573,554xe" filled="t" fillcolor="#000000" stroked="f">
              <v:path arrowok="t"/>
              <v:fill/>
            </v:shape>
            <v:shape style="position:absolute;left:2308;top:481;width:6299;height:205" coordorigin="2308,481" coordsize="6299,205" path="m8579,576l8579,577,8579,576xe" filled="t" fillcolor="#000000" stroked="f">
              <v:path arrowok="t"/>
              <v:fill/>
            </v:shape>
            <v:shape style="position:absolute;left:2308;top:481;width:6299;height:205" coordorigin="2308,481" coordsize="6299,205" path="m8546,559l8544,557,8548,552,8546,559xe" filled="t" fillcolor="#000000" stroked="f">
              <v:path arrowok="t"/>
              <v:fill/>
            </v:shape>
            <v:shape style="position:absolute;left:2308;top:481;width:6299;height:205" coordorigin="2308,481" coordsize="6299,205" path="m8535,580l8542,578,8585,580,8535,580xe" filled="t" fillcolor="#000000" stroked="f">
              <v:path arrowok="t"/>
              <v:fill/>
            </v:shape>
            <v:shape style="position:absolute;left:2308;top:481;width:6299;height:205" coordorigin="2308,481" coordsize="6299,205" path="m8579,576l8582,574,8582,576,8579,576xe" filled="t" fillcolor="#000000" stroked="f">
              <v:path arrowok="t"/>
              <v:fill/>
            </v:shape>
            <v:shape style="position:absolute;left:2308;top:481;width:6299;height:205" coordorigin="2308,481" coordsize="6299,205" path="m8552,557l8555,553,8556,556,8552,557xe" filled="t" fillcolor="#000000" stroked="f">
              <v:path arrowok="t"/>
              <v:fill/>
            </v:shape>
            <v:shape style="position:absolute;left:2308;top:481;width:6299;height:205" coordorigin="2308,481" coordsize="6299,205" path="m8556,556l8561,553,8561,556,8556,556xe" filled="t" fillcolor="#000000" stroked="f">
              <v:path arrowok="t"/>
              <v:fill/>
            </v:shape>
            <v:shape style="position:absolute;left:2308;top:481;width:6299;height:205" coordorigin="2308,481" coordsize="6299,205" path="m8512,591l8515,605,8516,611,8512,591xe" filled="t" fillcolor="#000000" stroked="f">
              <v:path arrowok="t"/>
              <v:fill/>
            </v:shape>
            <v:shape style="position:absolute;left:2308;top:481;width:6299;height:205" coordorigin="2308,481" coordsize="6299,205" path="m8564,642l8572,639,8573,642,8564,642xe" filled="t" fillcolor="#000000" stroked="f">
              <v:path arrowok="t"/>
              <v:fill/>
            </v:shape>
            <v:shape style="position:absolute;left:2308;top:481;width:6299;height:205" coordorigin="2308,481" coordsize="6299,205" path="m8573,642l8580,638,8581,641,8573,642xe" filled="t" fillcolor="#000000" stroked="f">
              <v:path arrowok="t"/>
              <v:fill/>
            </v:shape>
            <v:shape style="position:absolute;left:2308;top:481;width:6299;height:205" coordorigin="2308,481" coordsize="6299,205" path="m8588,637l8594,631,8595,633,8588,637xe" filled="t" fillcolor="#000000" stroked="f">
              <v:path arrowok="t"/>
              <v:fill/>
            </v:shape>
            <v:shape style="position:absolute;left:2308;top:481;width:6299;height:205" coordorigin="2308,481" coordsize="6299,205" path="m8601,628l8603,620,8606,622,8601,628xe" filled="t" fillcolor="#000000" stroked="f">
              <v:path arrowok="t"/>
              <v:fill/>
            </v:shape>
            <v:shape style="position:absolute;left:2308;top:481;width:6299;height:205" coordorigin="2308,481" coordsize="6299,205" path="m8601,619l8601,622,8599,621,8601,619xe" filled="t" fillcolor="#000000" stroked="f">
              <v:path arrowok="t"/>
              <v:fill/>
            </v:shape>
            <v:shape style="position:absolute;left:2308;top:481;width:6299;height:205" coordorigin="2308,481" coordsize="6299,205" path="m8538,635l8539,632,8550,639,8538,635xe" filled="t" fillcolor="#000000" stroked="f">
              <v:path arrowok="t"/>
              <v:fill/>
            </v:shape>
            <v:shape style="position:absolute;left:2308;top:481;width:6299;height:205" coordorigin="2308,481" coordsize="6299,205" path="m8550,621l8547,614,8552,619,8550,621xe" filled="t" fillcolor="#000000" stroked="f">
              <v:path arrowok="t"/>
              <v:fill/>
            </v:shape>
            <v:shape style="position:absolute;left:2308;top:481;width:6299;height:205" coordorigin="2308,481" coordsize="6299,205" path="m8542,597l8539,602,8539,597,8542,597xe" filled="t" fillcolor="#000000" stroked="f">
              <v:path arrowok="t"/>
              <v:fill/>
            </v:shape>
            <v:shape style="position:absolute;left:2308;top:481;width:6299;height:205" coordorigin="2308,481" coordsize="6299,205" path="m8605,591l8605,569,8605,591xe" filled="t" fillcolor="#000000" stroked="f">
              <v:path arrowok="t"/>
              <v:fill/>
            </v:shape>
            <v:shape style="position:absolute;left:2308;top:481;width:6299;height:205" coordorigin="2308,481" coordsize="6299,205" path="m8535,591l8541,594,8535,594,8535,591xe" filled="t" fillcolor="#000000" stroked="f">
              <v:path arrowok="t"/>
              <v:fill/>
            </v:shape>
            <v:shape style="position:absolute;left:2308;top:481;width:6299;height:205" coordorigin="2308,481" coordsize="6299,205" path="m8412,533l8416,539,8449,640,8412,533xe" filled="t" fillcolor="#000000" stroked="f">
              <v:path arrowok="t"/>
              <v:fill/>
            </v:shape>
            <v:shape style="position:absolute;left:2308;top:481;width:6299;height:205" coordorigin="2308,481" coordsize="6299,205" path="m8473,640l8471,637,8505,539,8473,640xe" filled="t" fillcolor="#000000" stroked="f">
              <v:path arrowok="t"/>
              <v:fill/>
            </v:shape>
            <v:shape style="position:absolute;left:2308;top:481;width:6299;height:205" coordorigin="2308,481" coordsize="6299,205" path="m8437,539l8454,634,8420,539,8437,539xe" filled="t" fillcolor="#000000" stroked="f">
              <v:path arrowok="t"/>
              <v:fill/>
            </v:shape>
            <v:shape style="position:absolute;left:2308;top:481;width:6299;height:205" coordorigin="2308,481" coordsize="6299,205" path="m8346,602l8349,594,8348,599,8346,602xe" filled="t" fillcolor="#000000" stroked="f">
              <v:path arrowok="t"/>
              <v:fill/>
            </v:shape>
            <v:shape style="position:absolute;left:2308;top:481;width:6299;height:205" coordorigin="2308,481" coordsize="6299,205" path="m8351,597l8353,591,8355,594,8351,597xe" filled="t" fillcolor="#000000" stroked="f">
              <v:path arrowok="t"/>
              <v:fill/>
            </v:shape>
            <v:shape style="position:absolute;left:2308;top:481;width:6299;height:205" coordorigin="2308,481" coordsize="6299,205" path="m8378,608l8380,593,8380,609,8378,608xe" filled="t" fillcolor="#000000" stroked="f">
              <v:path arrowok="t"/>
              <v:fill/>
            </v:shape>
            <v:shape style="position:absolute;left:2308;top:481;width:6299;height:205" coordorigin="2308,481" coordsize="6299,205" path="m8359,621l8359,618,8363,618,8359,621xe" filled="t" fillcolor="#000000" stroked="f">
              <v:path arrowok="t"/>
              <v:fill/>
            </v:shape>
            <v:shape style="position:absolute;left:2308;top:481;width:6299;height:205" coordorigin="2308,481" coordsize="6299,205" path="m8376,616l8374,613,8376,611,8376,616xe" filled="t" fillcolor="#000000" stroked="f">
              <v:path arrowok="t"/>
              <v:fill/>
            </v:shape>
            <v:shape style="position:absolute;left:2308;top:481;width:6299;height:205" coordorigin="2308,481" coordsize="6299,205" path="m8407,636l8407,630,8407,637,8407,636xe" filled="t" fillcolor="#000000" stroked="f">
              <v:path arrowok="t"/>
              <v:fill/>
            </v:shape>
            <v:shape style="position:absolute;left:2308;top:481;width:6299;height:205" coordorigin="2308,481" coordsize="6299,205" path="m8387,636l8404,637,8384,637,8387,636xe" filled="t" fillcolor="#000000" stroked="f">
              <v:path arrowok="t"/>
              <v:fill/>
            </v:shape>
            <v:shape style="position:absolute;left:2308;top:481;width:6299;height:205" coordorigin="2308,481" coordsize="6299,205" path="m8372,633l8373,620,8379,626,8372,633xe" filled="t" fillcolor="#000000" stroked="f">
              <v:path arrowok="t"/>
              <v:fill/>
            </v:shape>
            <v:shape style="position:absolute;left:2308;top:481;width:6299;height:205" coordorigin="2308,481" coordsize="6299,205" path="m8384,634l8386,634,8384,634xe" filled="t" fillcolor="#000000" stroked="f">
              <v:path arrowok="t"/>
              <v:fill/>
            </v:shape>
            <v:shape style="position:absolute;left:2308;top:481;width:6299;height:205" coordorigin="2308,481" coordsize="6299,205" path="m8383,636l8383,630,8384,637,8383,636xe" filled="t" fillcolor="#000000" stroked="f">
              <v:path arrowok="t"/>
              <v:fill/>
            </v:shape>
            <v:shape style="position:absolute;left:2308;top:481;width:6299;height:205" coordorigin="2308,481" coordsize="6299,205" path="m8355,642l8365,639,8366,642,8355,642xe" filled="t" fillcolor="#000000" stroked="f">
              <v:path arrowok="t"/>
              <v:fill/>
            </v:shape>
            <v:shape style="position:absolute;left:2308;top:481;width:6299;height:205" coordorigin="2308,481" coordsize="6299,205" path="m8345,562l8344,556,8345,561,8345,562xe" filled="t" fillcolor="#000000" stroked="f">
              <v:path arrowok="t"/>
              <v:fill/>
            </v:shape>
            <v:shape style="position:absolute;left:2308;top:481;width:6299;height:205" coordorigin="2308,481" coordsize="6299,205" path="m8363,555l8369,552,8368,555,8363,555xe" filled="t" fillcolor="#000000" stroked="f">
              <v:path arrowok="t"/>
              <v:fill/>
            </v:shape>
            <v:shape style="position:absolute;left:2308;top:481;width:6299;height:205" coordorigin="2308,481" coordsize="6299,205" path="m8321,553l8319,565,8319,559,8321,553xe" filled="t" fillcolor="#000000" stroked="f">
              <v:path arrowok="t"/>
              <v:fill/>
            </v:shape>
            <v:shape style="position:absolute;left:2308;top:481;width:6299;height:205" coordorigin="2308,481" coordsize="6299,205" path="m8319,568l8322,565,8348,568,8319,568xe" filled="t" fillcolor="#000000" stroked="f">
              <v:path arrowok="t"/>
              <v:fill/>
            </v:shape>
            <v:shape style="position:absolute;left:2308;top:481;width:6299;height:205" coordorigin="2308,481" coordsize="6299,205" path="m8348,568l8345,565,8347,558,8348,568xe" filled="t" fillcolor="#000000" stroked="f">
              <v:path arrowok="t"/>
              <v:fill/>
            </v:shape>
            <v:shape style="position:absolute;left:2308;top:481;width:6299;height:205" coordorigin="2308,481" coordsize="6299,205" path="m8239,592l8240,589,8244,594,8239,592xe" filled="t" fillcolor="#000000" stroked="f">
              <v:path arrowok="t"/>
              <v:fill/>
            </v:shape>
            <v:shape style="position:absolute;left:2308;top:481;width:6299;height:205" coordorigin="2308,481" coordsize="6299,205" path="m8251,596l8252,593,8259,598,8251,596xe" filled="t" fillcolor="#000000" stroked="f">
              <v:path arrowok="t"/>
              <v:fill/>
            </v:shape>
            <v:shape style="position:absolute;left:2308;top:481;width:6299;height:205" coordorigin="2308,481" coordsize="6299,205" path="m8271,601l8273,599,8274,603,8271,601xe" filled="t" fillcolor="#000000" stroked="f">
              <v:path arrowok="t"/>
              <v:fill/>
            </v:shape>
            <v:shape style="position:absolute;left:2308;top:481;width:6299;height:205" coordorigin="2308,481" coordsize="6299,205" path="m8273,621l8272,618,8275,616,8273,621xe" filled="t" fillcolor="#000000" stroked="f">
              <v:path arrowok="t"/>
              <v:fill/>
            </v:shape>
            <v:shape style="position:absolute;left:2308;top:481;width:6299;height:205" coordorigin="2308,481" coordsize="6299,205" path="m8280,617l8277,615,8278,613,8280,617xe" filled="t" fillcolor="#000000" stroked="f">
              <v:path arrowok="t"/>
              <v:fill/>
            </v:shape>
            <v:shape style="position:absolute;left:2308;top:481;width:6299;height:205" coordorigin="2308,481" coordsize="6299,205" path="m8304,603l8302,593,8305,598,8304,603xe" filled="t" fillcolor="#000000" stroked="f">
              <v:path arrowok="t"/>
              <v:fill/>
            </v:shape>
            <v:shape style="position:absolute;left:2308;top:481;width:6299;height:205" coordorigin="2308,481" coordsize="6299,205" path="m8219,618l8220,612,8223,624,8219,618xe" filled="t" fillcolor="#000000" stroked="f">
              <v:path arrowok="t"/>
              <v:fill/>
            </v:shape>
            <v:shape style="position:absolute;left:2308;top:481;width:6299;height:205" coordorigin="2308,481" coordsize="6299,205" path="m8275,642l8285,637,8286,639,8275,642xe" filled="t" fillcolor="#000000" stroked="f">
              <v:path arrowok="t"/>
              <v:fill/>
            </v:shape>
            <v:shape style="position:absolute;left:2308;top:481;width:6299;height:205" coordorigin="2308,481" coordsize="6299,205" path="m8294,633l8292,631,8300,625,8294,633xe" filled="t" fillcolor="#000000" stroked="f">
              <v:path arrowok="t"/>
              <v:fill/>
            </v:shape>
            <v:shape style="position:absolute;left:2308;top:481;width:6299;height:205" coordorigin="2308,481" coordsize="6299,205" path="m8229,551l8226,565,8226,557,8229,551xe" filled="t" fillcolor="#000000" stroked="f">
              <v:path arrowok="t"/>
              <v:fill/>
            </v:shape>
            <v:shape style="position:absolute;left:2308;top:481;width:6299;height:205" coordorigin="2308,481" coordsize="6299,205" path="m8244,555l8243,540,8252,537,8244,555xe" filled="t" fillcolor="#000000" stroked="f">
              <v:path arrowok="t"/>
              <v:fill/>
            </v:shape>
            <v:shape style="position:absolute;left:2308;top:481;width:6299;height:205" coordorigin="2308,481" coordsize="6299,205" path="m8262,548l8262,537,8274,537,8262,548xe" filled="t" fillcolor="#000000" stroked="f">
              <v:path arrowok="t"/>
              <v:fill/>
            </v:shape>
            <v:shape style="position:absolute;left:2308;top:481;width:6299;height:205" coordorigin="2308,481" coordsize="6299,205" path="m8283,561l8290,546,8283,564,8283,561xe" filled="t" fillcolor="#000000" stroked="f">
              <v:path arrowok="t"/>
              <v:fill/>
            </v:shape>
            <v:shape style="position:absolute;left:2308;top:481;width:6299;height:205" coordorigin="2308,481" coordsize="6299,205" path="m8283,540l8274,534,8284,537,8283,540xe" filled="t" fillcolor="#000000" stroked="f">
              <v:path arrowok="t"/>
              <v:fill/>
            </v:shape>
            <v:shape style="position:absolute;left:2308;top:481;width:6299;height:205" coordorigin="2308,481" coordsize="6299,205" path="m8241,537l8240,534,8250,531,8241,537xe" filled="t" fillcolor="#000000" stroked="f">
              <v:path arrowok="t"/>
              <v:fill/>
            </v:shape>
            <v:shape style="position:absolute;left:2308;top:481;width:6299;height:205" coordorigin="2308,481" coordsize="6299,205" path="m8258,554l8262,551,8262,554,8258,554xe" filled="t" fillcolor="#000000" stroked="f">
              <v:path arrowok="t"/>
              <v:fill/>
            </v:shape>
            <v:shape style="position:absolute;left:2308;top:481;width:6299;height:205" coordorigin="2308,481" coordsize="6299,205" path="m8273,558l8275,556,8276,560,8273,558xe" filled="t" fillcolor="#000000" stroked="f">
              <v:path arrowok="t"/>
              <v:fill/>
            </v:shape>
            <v:shape style="position:absolute;left:2308;top:481;width:6299;height:205" coordorigin="2308,481" coordsize="6299,205" path="m8277,563l8278,559,8277,567,8277,563xe" filled="t" fillcolor="#000000" stroked="f">
              <v:path arrowok="t"/>
              <v:fill/>
            </v:shape>
            <v:shape style="position:absolute;left:2308;top:481;width:6299;height:205" coordorigin="2308,481" coordsize="6299,205" path="m8245,560l8248,552,8247,557,8245,560xe" filled="t" fillcolor="#000000" stroked="f">
              <v:path arrowok="t"/>
              <v:fill/>
            </v:shape>
            <v:shape style="position:absolute;left:2308;top:481;width:6299;height:205" coordorigin="2308,481" coordsize="6299,205" path="m8280,562l8281,557,8280,564,8280,562xe" filled="t" fillcolor="#000000" stroked="f">
              <v:path arrowok="t"/>
              <v:fill/>
            </v:shape>
            <v:shape style="position:absolute;left:2308;top:481;width:6299;height:205" coordorigin="2308,481" coordsize="6299,205" path="m8259,595l8253,591,8260,592,8259,595xe" filled="t" fillcolor="#000000" stroked="f">
              <v:path arrowok="t"/>
              <v:fill/>
            </v:shape>
            <v:shape style="position:absolute;left:2308;top:481;width:6299;height:205" coordorigin="2308,481" coordsize="6299,205" path="m8181,576l8181,577,8181,576xe" filled="t" fillcolor="#000000" stroked="f">
              <v:path arrowok="t"/>
              <v:fill/>
            </v:shape>
            <v:shape style="position:absolute;left:2308;top:481;width:6299;height:205" coordorigin="2308,481" coordsize="6299,205" path="m8148,559l8146,557,8150,552,8148,559xe" filled="t" fillcolor="#000000" stroked="f">
              <v:path arrowok="t"/>
              <v:fill/>
            </v:shape>
            <v:shape style="position:absolute;left:2308;top:481;width:6299;height:205" coordorigin="2308,481" coordsize="6299,205" path="m8181,576l8184,574,8184,576,8181,576xe" filled="t" fillcolor="#000000" stroked="f">
              <v:path arrowok="t"/>
              <v:fill/>
            </v:shape>
            <v:shape style="position:absolute;left:2308;top:481;width:6299;height:205" coordorigin="2308,481" coordsize="6299,205" path="m8154,557l8157,553,8158,556,8154,557xe" filled="t" fillcolor="#000000" stroked="f">
              <v:path arrowok="t"/>
              <v:fill/>
            </v:shape>
            <v:shape style="position:absolute;left:2308;top:481;width:6299;height:205" coordorigin="2308,481" coordsize="6299,205" path="m8158,556l8163,553,8163,556,8158,556xe" filled="t" fillcolor="#000000" stroked="f">
              <v:path arrowok="t"/>
              <v:fill/>
            </v:shape>
            <v:shape style="position:absolute;left:2308;top:481;width:6299;height:205" coordorigin="2308,481" coordsize="6299,205" path="m8114,591l8117,605,8118,611,8114,591xe" filled="t" fillcolor="#000000" stroked="f">
              <v:path arrowok="t"/>
              <v:fill/>
            </v:shape>
            <v:shape style="position:absolute;left:2308;top:481;width:6299;height:205" coordorigin="2308,481" coordsize="6299,205" path="m8166,642l8174,639,8175,642,8166,642xe" filled="t" fillcolor="#000000" stroked="f">
              <v:path arrowok="t"/>
              <v:fill/>
            </v:shape>
            <v:shape style="position:absolute;left:2308;top:481;width:6299;height:205" coordorigin="2308,481" coordsize="6299,205" path="m8175,642l8182,638,8183,641,8175,642xe" filled="t" fillcolor="#000000" stroked="f">
              <v:path arrowok="t"/>
              <v:fill/>
            </v:shape>
            <v:shape style="position:absolute;left:2308;top:481;width:6299;height:205" coordorigin="2308,481" coordsize="6299,205" path="m8190,637l8196,631,8197,633,8190,637xe" filled="t" fillcolor="#000000" stroked="f">
              <v:path arrowok="t"/>
              <v:fill/>
            </v:shape>
            <v:shape style="position:absolute;left:2308;top:481;width:6299;height:205" coordorigin="2308,481" coordsize="6299,205" path="m8203,628l8205,620,8208,622,8203,628xe" filled="t" fillcolor="#000000" stroked="f">
              <v:path arrowok="t"/>
              <v:fill/>
            </v:shape>
            <v:shape style="position:absolute;left:2308;top:481;width:6299;height:205" coordorigin="2308,481" coordsize="6299,205" path="m8203,619l8203,622,8201,621,8203,619xe" filled="t" fillcolor="#000000" stroked="f">
              <v:path arrowok="t"/>
              <v:fill/>
            </v:shape>
            <v:shape style="position:absolute;left:2308;top:481;width:6299;height:205" coordorigin="2308,481" coordsize="6299,205" path="m8140,635l8141,632,8152,639,8140,635xe" filled="t" fillcolor="#000000" stroked="f">
              <v:path arrowok="t"/>
              <v:fill/>
            </v:shape>
            <v:shape style="position:absolute;left:2308;top:481;width:6299;height:205" coordorigin="2308,481" coordsize="6299,205" path="m8152,621l8149,614,8154,619,8152,621xe" filled="t" fillcolor="#000000" stroked="f">
              <v:path arrowok="t"/>
              <v:fill/>
            </v:shape>
            <v:shape style="position:absolute;left:2308;top:481;width:6299;height:205" coordorigin="2308,481" coordsize="6299,205" path="m8144,597l8141,602,8141,597,8144,597xe" filled="t" fillcolor="#000000" stroked="f">
              <v:path arrowok="t"/>
              <v:fill/>
            </v:shape>
            <v:shape style="position:absolute;left:2308;top:481;width:6299;height:205" coordorigin="2308,481" coordsize="6299,205" path="m8207,591l8207,569,8207,591xe" filled="t" fillcolor="#000000" stroked="f">
              <v:path arrowok="t"/>
              <v:fill/>
            </v:shape>
            <v:shape style="position:absolute;left:2308;top:481;width:6299;height:205" coordorigin="2308,481" coordsize="6299,205" path="m8137,591l8143,594,8137,594,8137,591xe" filled="t" fillcolor="#000000" stroked="f">
              <v:path arrowok="t"/>
              <v:fill/>
            </v:shape>
            <v:shape style="position:absolute;left:2308;top:481;width:6299;height:205" coordorigin="2308,481" coordsize="6299,205" path="m8014,637l8014,536,8014,637xe" filled="t" fillcolor="#000000" stroked="f">
              <v:path arrowok="t"/>
              <v:fill/>
            </v:shape>
            <v:shape style="position:absolute;left:2308;top:481;width:6299;height:205" coordorigin="2308,481" coordsize="6299,205" path="m8077,559l8089,547,8078,565,8077,559xe" filled="t" fillcolor="#000000" stroked="f">
              <v:path arrowok="t"/>
              <v:fill/>
            </v:shape>
            <v:shape style="position:absolute;left:2308;top:481;width:6299;height:205" coordorigin="2308,481" coordsize="6299,205" path="m8095,634l8098,637,8095,637,8095,634xe" filled="t" fillcolor="#000000" stroked="f">
              <v:path arrowok="t"/>
              <v:fill/>
            </v:shape>
            <v:shape style="position:absolute;left:2308;top:481;width:6299;height:205" coordorigin="2308,481" coordsize="6299,205" path="m8042,557l8040,565,8037,565,8042,557xe" filled="t" fillcolor="#000000" stroked="f">
              <v:path arrowok="t"/>
              <v:fill/>
            </v:shape>
            <v:shape style="position:absolute;left:2308;top:481;width:6299;height:205" coordorigin="2308,481" coordsize="6299,205" path="m8075,565l8077,559,8075,572,8075,565xe" filled="t" fillcolor="#000000" stroked="f">
              <v:path arrowok="t"/>
              <v:fill/>
            </v:shape>
            <v:shape style="position:absolute;left:2308;top:481;width:6299;height:205" coordorigin="2308,481" coordsize="6299,205" path="m8017,634l8033,539,8034,634,8017,634xe" filled="t" fillcolor="#000000" stroked="f">
              <v:path arrowok="t"/>
              <v:fill/>
            </v:shape>
            <v:shape style="position:absolute;left:2308;top:481;width:6299;height:205" coordorigin="2308,481" coordsize="6299,205" path="m7933,602l7937,594,7935,599,7933,602xe" filled="t" fillcolor="#000000" stroked="f">
              <v:path arrowok="t"/>
              <v:fill/>
            </v:shape>
            <v:shape style="position:absolute;left:2308;top:481;width:6299;height:205" coordorigin="2308,481" coordsize="6299,205" path="m7939,597l7941,591,7942,594,7939,597xe" filled="t" fillcolor="#000000" stroked="f">
              <v:path arrowok="t"/>
              <v:fill/>
            </v:shape>
            <v:shape style="position:absolute;left:2308;top:481;width:6299;height:205" coordorigin="2308,481" coordsize="6299,205" path="m7965,608l7968,593,7968,609,7965,608xe" filled="t" fillcolor="#000000" stroked="f">
              <v:path arrowok="t"/>
              <v:fill/>
            </v:shape>
            <v:shape style="position:absolute;left:2308;top:481;width:6299;height:205" coordorigin="2308,481" coordsize="6299,205" path="m7946,621l7946,618,7950,618,7946,621xe" filled="t" fillcolor="#000000" stroked="f">
              <v:path arrowok="t"/>
              <v:fill/>
            </v:shape>
            <v:shape style="position:absolute;left:2308;top:481;width:6299;height:205" coordorigin="2308,481" coordsize="6299,205" path="m7963,616l7961,613,7964,611,7963,616xe" filled="t" fillcolor="#000000" stroked="f">
              <v:path arrowok="t"/>
              <v:fill/>
            </v:shape>
            <v:shape style="position:absolute;left:2308;top:481;width:6299;height:205" coordorigin="2308,481" coordsize="6299,205" path="m7995,636l7995,630,7995,637,7995,636xe" filled="t" fillcolor="#000000" stroked="f">
              <v:path arrowok="t"/>
              <v:fill/>
            </v:shape>
            <v:shape style="position:absolute;left:2308;top:481;width:6299;height:205" coordorigin="2308,481" coordsize="6299,205" path="m7974,636l7992,637,7971,637,7974,636xe" filled="t" fillcolor="#000000" stroked="f">
              <v:path arrowok="t"/>
              <v:fill/>
            </v:shape>
            <v:shape style="position:absolute;left:2308;top:481;width:6299;height:205" coordorigin="2308,481" coordsize="6299,205" path="m7960,633l7961,620,7967,626,7960,633xe" filled="t" fillcolor="#000000" stroked="f">
              <v:path arrowok="t"/>
              <v:fill/>
            </v:shape>
            <v:shape style="position:absolute;left:2308;top:481;width:6299;height:205" coordorigin="2308,481" coordsize="6299,205" path="m7971,634l7973,634,7971,634xe" filled="t" fillcolor="#000000" stroked="f">
              <v:path arrowok="t"/>
              <v:fill/>
            </v:shape>
            <v:shape style="position:absolute;left:2308;top:481;width:6299;height:205" coordorigin="2308,481" coordsize="6299,205" path="m7970,636l7971,630,7971,637,7970,636xe" filled="t" fillcolor="#000000" stroked="f">
              <v:path arrowok="t"/>
              <v:fill/>
            </v:shape>
            <v:shape style="position:absolute;left:2308;top:481;width:6299;height:205" coordorigin="2308,481" coordsize="6299,205" path="m7942,642l7953,639,7954,642,7942,642xe" filled="t" fillcolor="#000000" stroked="f">
              <v:path arrowok="t"/>
              <v:fill/>
            </v:shape>
            <v:shape style="position:absolute;left:2308;top:481;width:6299;height:205" coordorigin="2308,481" coordsize="6299,205" path="m7933,562l7932,556,7933,561,7933,562xe" filled="t" fillcolor="#000000" stroked="f">
              <v:path arrowok="t"/>
              <v:fill/>
            </v:shape>
            <v:shape style="position:absolute;left:2308;top:481;width:6299;height:205" coordorigin="2308,481" coordsize="6299,205" path="m7950,555l7956,552,7955,555,7950,555xe" filled="t" fillcolor="#000000" stroked="f">
              <v:path arrowok="t"/>
              <v:fill/>
            </v:shape>
            <v:shape style="position:absolute;left:2308;top:481;width:6299;height:205" coordorigin="2308,481" coordsize="6299,205" path="m7909,553l7907,565,7907,559,7909,553xe" filled="t" fillcolor="#000000" stroked="f">
              <v:path arrowok="t"/>
              <v:fill/>
            </v:shape>
            <v:shape style="position:absolute;left:2308;top:481;width:6299;height:205" coordorigin="2308,481" coordsize="6299,205" path="m7907,568l7910,565,7936,568,7907,568xe" filled="t" fillcolor="#000000" stroked="f">
              <v:path arrowok="t"/>
              <v:fill/>
            </v:shape>
            <v:shape style="position:absolute;left:2308;top:481;width:6299;height:205" coordorigin="2308,481" coordsize="6299,205" path="m7936,568l7933,565,7934,558,7936,568xe" filled="t" fillcolor="#000000" stroked="f">
              <v:path arrowok="t"/>
              <v:fill/>
            </v:shape>
            <v:shape style="position:absolute;left:2308;top:481;width:6299;height:205" coordorigin="2308,481" coordsize="6299,205" path="m7866,532l7865,507,7872,513,7866,532xe" filled="t" fillcolor="#000000" stroked="f">
              <v:path arrowok="t"/>
              <v:fill/>
            </v:shape>
            <v:shape style="position:absolute;left:2308;top:481;width:6299;height:205" coordorigin="2308,481" coordsize="6299,205" path="m7861,573l7865,569,7869,582,7861,573xe" filled="t" fillcolor="#000000" stroked="f">
              <v:path arrowok="t"/>
              <v:fill/>
            </v:shape>
            <v:shape style="position:absolute;left:2308;top:481;width:6299;height:205" coordorigin="2308,481" coordsize="6299,205" path="m7813,517l7816,520,7813,562,7813,517xe" filled="t" fillcolor="#000000" stroked="f">
              <v:path arrowok="t"/>
              <v:fill/>
            </v:shape>
            <v:shape style="position:absolute;left:2308;top:481;width:6299;height:205" coordorigin="2308,481" coordsize="6299,205" path="m7813,576l7816,576,7813,622,7813,576xe" filled="t" fillcolor="#000000" stroked="f">
              <v:path arrowok="t"/>
              <v:fill/>
            </v:shape>
            <v:shape style="position:absolute;left:2308;top:481;width:6299;height:205" coordorigin="2308,481" coordsize="6299,205" path="m7842,622l7850,619,7850,622,7842,622xe" filled="t" fillcolor="#000000" stroked="f">
              <v:path arrowok="t"/>
              <v:fill/>
            </v:shape>
            <v:shape style="position:absolute;left:2308;top:481;width:6299;height:205" coordorigin="2308,481" coordsize="6299,205" path="m7795,501l7792,504,7792,501,7795,501xe" filled="t" fillcolor="#000000" stroked="f">
              <v:path arrowok="t"/>
              <v:fill/>
            </v:shape>
            <v:shape style="position:absolute;left:2308;top:481;width:6299;height:205" coordorigin="2308,481" coordsize="6299,205" path="m7789,637l7792,501,7789,640,7789,637xe" filled="t" fillcolor="#000000" stroked="f">
              <v:path arrowok="t"/>
              <v:fill/>
            </v:shape>
            <v:shape style="position:absolute;left:2308;top:481;width:6299;height:205" coordorigin="2308,481" coordsize="6299,205" path="m7839,501l7839,498,7855,498,7839,501xe" filled="t" fillcolor="#000000" stroked="f">
              <v:path arrowok="t"/>
              <v:fill/>
            </v:shape>
            <v:shape style="position:absolute;left:2308;top:481;width:6299;height:205" coordorigin="2308,481" coordsize="6299,205" path="m7875,566l7873,564,7878,560,7875,566xe" filled="t" fillcolor="#000000" stroked="f">
              <v:path arrowok="t"/>
              <v:fill/>
            </v:shape>
            <v:shape style="position:absolute;left:2308;top:481;width:6299;height:205" coordorigin="2308,481" coordsize="6299,205" path="m7874,568l7874,566,7879,572,7874,568xe" filled="t" fillcolor="#000000" stroked="f">
              <v:path arrowok="t"/>
              <v:fill/>
            </v:shape>
            <v:shape style="position:absolute;left:2308;top:481;width:6299;height:205" coordorigin="2308,481" coordsize="6299,205" path="m7699,576l7699,577,7699,576xe" filled="t" fillcolor="#000000" stroked="f">
              <v:path arrowok="t"/>
              <v:fill/>
            </v:shape>
            <v:shape style="position:absolute;left:2308;top:481;width:6299;height:205" coordorigin="2308,481" coordsize="6299,205" path="m7666,559l7664,557,7668,552,7666,559xe" filled="t" fillcolor="#000000" stroked="f">
              <v:path arrowok="t"/>
              <v:fill/>
            </v:shape>
            <v:shape style="position:absolute;left:2308;top:481;width:6299;height:205" coordorigin="2308,481" coordsize="6299,205" path="m7655,580l7662,578,7705,580,7655,580xe" filled="t" fillcolor="#000000" stroked="f">
              <v:path arrowok="t"/>
              <v:fill/>
            </v:shape>
            <v:shape style="position:absolute;left:2308;top:481;width:6299;height:205" coordorigin="2308,481" coordsize="6299,205" path="m7699,576l7702,574,7702,576,7699,576xe" filled="t" fillcolor="#000000" stroked="f">
              <v:path arrowok="t"/>
              <v:fill/>
            </v:shape>
            <v:shape style="position:absolute;left:2308;top:481;width:6299;height:205" coordorigin="2308,481" coordsize="6299,205" path="m7671,557l7675,553,7676,556,7671,557xe" filled="t" fillcolor="#000000" stroked="f">
              <v:path arrowok="t"/>
              <v:fill/>
            </v:shape>
            <v:shape style="position:absolute;left:2308;top:481;width:6299;height:205" coordorigin="2308,481" coordsize="6299,205" path="m7676,556l7681,553,7681,556,7676,556xe" filled="t" fillcolor="#000000" stroked="f">
              <v:path arrowok="t"/>
              <v:fill/>
            </v:shape>
            <v:shape style="position:absolute;left:2308;top:481;width:6299;height:205" coordorigin="2308,481" coordsize="6299,205" path="m7632,591l7635,605,7636,611,7632,591xe" filled="t" fillcolor="#000000" stroked="f">
              <v:path arrowok="t"/>
              <v:fill/>
            </v:shape>
            <v:shape style="position:absolute;left:2308;top:481;width:6299;height:205" coordorigin="2308,481" coordsize="6299,205" path="m7684,642l7692,639,7693,642,7684,642xe" filled="t" fillcolor="#000000" stroked="f">
              <v:path arrowok="t"/>
              <v:fill/>
            </v:shape>
            <v:shape style="position:absolute;left:2308;top:481;width:6299;height:205" coordorigin="2308,481" coordsize="6299,205" path="m7693,642l7700,638,7701,641,7693,642xe" filled="t" fillcolor="#000000" stroked="f">
              <v:path arrowok="t"/>
              <v:fill/>
            </v:shape>
            <v:shape style="position:absolute;left:2308;top:481;width:6299;height:205" coordorigin="2308,481" coordsize="6299,205" path="m7708,637l7713,631,7715,633,7708,637xe" filled="t" fillcolor="#000000" stroked="f">
              <v:path arrowok="t"/>
              <v:fill/>
            </v:shape>
            <v:shape style="position:absolute;left:2308;top:481;width:6299;height:205" coordorigin="2308,481" coordsize="6299,205" path="m7721,628l7723,620,7725,622,7721,628xe" filled="t" fillcolor="#000000" stroked="f">
              <v:path arrowok="t"/>
              <v:fill/>
            </v:shape>
            <v:shape style="position:absolute;left:2308;top:481;width:6299;height:205" coordorigin="2308,481" coordsize="6299,205" path="m7720,619l7721,622,7719,621,7720,619xe" filled="t" fillcolor="#000000" stroked="f">
              <v:path arrowok="t"/>
              <v:fill/>
            </v:shape>
            <v:shape style="position:absolute;left:2308;top:481;width:6299;height:205" coordorigin="2308,481" coordsize="6299,205" path="m7658,635l7659,632,7669,639,7658,635xe" filled="t" fillcolor="#000000" stroked="f">
              <v:path arrowok="t"/>
              <v:fill/>
            </v:shape>
            <v:shape style="position:absolute;left:2308;top:481;width:6299;height:205" coordorigin="2308,481" coordsize="6299,205" path="m7670,621l7667,614,7672,619,7670,621xe" filled="t" fillcolor="#000000" stroked="f">
              <v:path arrowok="t"/>
              <v:fill/>
            </v:shape>
            <v:shape style="position:absolute;left:2308;top:481;width:6299;height:205" coordorigin="2308,481" coordsize="6299,205" path="m7662,597l7659,602,7659,597,7662,597xe" filled="t" fillcolor="#000000" stroked="f">
              <v:path arrowok="t"/>
              <v:fill/>
            </v:shape>
            <v:shape style="position:absolute;left:2308;top:481;width:6299;height:205" coordorigin="2308,481" coordsize="6299,205" path="m7724,591l7724,569,7724,591xe" filled="t" fillcolor="#000000" stroked="f">
              <v:path arrowok="t"/>
              <v:fill/>
            </v:shape>
            <v:shape style="position:absolute;left:2308;top:481;width:6299;height:205" coordorigin="2308,481" coordsize="6299,205" path="m7655,591l7661,594,7655,594,7655,591xe" filled="t" fillcolor="#000000" stroked="f">
              <v:path arrowok="t"/>
              <v:fill/>
            </v:shape>
            <v:shape style="position:absolute;left:2308;top:481;width:6299;height:205" coordorigin="2308,481" coordsize="6299,205" path="m7555,494l7552,497,7552,494,7555,494xe" filled="t" fillcolor="#000000" stroked="f">
              <v:path arrowok="t"/>
              <v:fill/>
            </v:shape>
            <v:shape style="position:absolute;left:2308;top:481;width:6299;height:205" coordorigin="2308,481" coordsize="6299,205" path="m7595,559l7607,548,7596,564,7595,559xe" filled="t" fillcolor="#000000" stroked="f">
              <v:path arrowok="t"/>
              <v:fill/>
            </v:shape>
            <v:shape style="position:absolute;left:2308;top:481;width:6299;height:205" coordorigin="2308,481" coordsize="6299,205" path="m7560,557l7558,565,7555,565,7560,557xe" filled="t" fillcolor="#000000" stroked="f">
              <v:path arrowok="t"/>
              <v:fill/>
            </v:shape>
            <v:shape style="position:absolute;left:2308;top:481;width:6299;height:205" coordorigin="2308,481" coordsize="6299,205" path="m7619,640l7617,553,7619,571,7619,640xe" filled="t" fillcolor="#000000" stroked="f">
              <v:path arrowok="t"/>
              <v:fill/>
            </v:shape>
            <v:shape style="position:absolute;left:2308;top:481;width:6299;height:205" coordorigin="2308,481" coordsize="6299,205" path="m7593,565l7595,559,7593,572,7593,565xe" filled="t" fillcolor="#000000" stroked="f">
              <v:path arrowok="t"/>
              <v:fill/>
            </v:shape>
            <v:shape style="position:absolute;left:2308;top:481;width:6299;height:205" coordorigin="2308,481" coordsize="6299,205" path="m7535,634l7552,497,7552,634,7535,634xe" filled="t" fillcolor="#000000" stroked="f">
              <v:path arrowok="t"/>
              <v:fill/>
            </v:shape>
            <v:shape style="position:absolute;left:2308;top:481;width:6299;height:205" coordorigin="2308,481" coordsize="6299,205" path="m7449,612l7446,598,7448,605,7449,612xe" filled="t" fillcolor="#000000" stroked="f">
              <v:path arrowok="t"/>
              <v:fill/>
            </v:shape>
            <v:shape style="position:absolute;left:2308;top:481;width:6299;height:205" coordorigin="2308,481" coordsize="6299,205" path="m7446,577l7449,562,7448,569,7446,577xe" filled="t" fillcolor="#000000" stroked="f">
              <v:path arrowok="t"/>
              <v:fill/>
            </v:shape>
            <v:shape style="position:absolute;left:2308;top:481;width:6299;height:205" coordorigin="2308,481" coordsize="6299,205" path="m7455,558l7459,553,7460,556,7455,558xe" filled="t" fillcolor="#000000" stroked="f">
              <v:path arrowok="t"/>
              <v:fill/>
            </v:shape>
            <v:shape style="position:absolute;left:2308;top:481;width:6299;height:205" coordorigin="2308,481" coordsize="6299,205" path="m7460,556l7466,553,7466,556,7460,556xe" filled="t" fillcolor="#000000" stroked="f">
              <v:path arrowok="t"/>
              <v:fill/>
            </v:shape>
            <v:shape style="position:absolute;left:2308;top:481;width:6299;height:205" coordorigin="2308,481" coordsize="6299,205" path="m7442,608l7442,566,7443,598,7442,608xe" filled="t" fillcolor="#000000" stroked="f">
              <v:path arrowok="t"/>
              <v:fill/>
            </v:shape>
            <v:shape style="position:absolute;left:2308;top:481;width:6299;height:205" coordorigin="2308,481" coordsize="6299,205" path="m7483,491l7486,494,7483,538,7483,491xe" filled="t" fillcolor="#000000" stroked="f">
              <v:path arrowok="t"/>
              <v:fill/>
            </v:shape>
            <v:shape style="position:absolute;left:2308;top:481;width:6299;height:205" coordorigin="2308,481" coordsize="6299,205" path="m7512,640l7509,637,7512,491,7512,640xe" filled="t" fillcolor="#000000" stroked="f">
              <v:path arrowok="t"/>
              <v:fill/>
            </v:shape>
            <v:shape style="position:absolute;left:2308;top:481;width:6299;height:205" coordorigin="2308,481" coordsize="6299,205" path="m7491,637l7506,637,7488,637,7491,637xe" filled="t" fillcolor="#000000" stroked="f">
              <v:path arrowok="t"/>
              <v:fill/>
            </v:shape>
            <v:shape style="position:absolute;left:2308;top:481;width:6299;height:205" coordorigin="2308,481" coordsize="6299,205" path="m7484,627l7485,625,7487,627,7484,627xe" filled="t" fillcolor="#000000" stroked="f">
              <v:path arrowok="t"/>
              <v:fill/>
            </v:shape>
            <v:shape style="position:absolute;left:2308;top:481;width:6299;height:205" coordorigin="2308,481" coordsize="6299,205" path="m7488,634l7490,629,7491,634,7488,634xe" filled="t" fillcolor="#000000" stroked="f">
              <v:path arrowok="t"/>
              <v:fill/>
            </v:shape>
            <v:shape style="position:absolute;left:2308;top:481;width:6299;height:205" coordorigin="2308,481" coordsize="6299,205" path="m7484,547l7483,545,7486,545,7484,547xe" filled="t" fillcolor="#000000" stroked="f">
              <v:path arrowok="t"/>
              <v:fill/>
            </v:shape>
            <v:shape style="position:absolute;left:2308;top:481;width:6299;height:205" coordorigin="2308,481" coordsize="6299,205" path="m7489,497l7486,541,7486,497,7489,497xe" filled="t" fillcolor="#000000" stroked="f">
              <v:path arrowok="t"/>
              <v:fill/>
            </v:shape>
            <v:shape style="position:absolute;left:2308;top:481;width:6299;height:205" coordorigin="2308,481" coordsize="6299,205" path="m7424,558l7420,564,7428,547,7424,558xe" filled="t" fillcolor="#000000" stroked="f">
              <v:path arrowok="t"/>
              <v:fill/>
            </v:shape>
            <v:shape style="position:absolute;left:2308;top:481;width:6299;height:205" coordorigin="2308,481" coordsize="6299,205" path="m7346,504l7349,502,7347,506,7346,504xe" filled="t" fillcolor="#000000" stroked="f">
              <v:path arrowok="t"/>
              <v:fill/>
            </v:shape>
            <v:shape style="position:absolute;left:2308;top:481;width:6299;height:205" coordorigin="2308,481" coordsize="6299,205" path="m7335,524l7335,521,7339,521,7335,524xe" filled="t" fillcolor="#000000" stroked="f">
              <v:path arrowok="t"/>
              <v:fill/>
            </v:shape>
            <v:shape style="position:absolute;left:2308;top:481;width:6299;height:205" coordorigin="2308,481" coordsize="6299,205" path="m7304,504l7306,502,7305,506,7304,504xe" filled="t" fillcolor="#000000" stroked="f">
              <v:path arrowok="t"/>
              <v:fill/>
            </v:shape>
            <v:shape style="position:absolute;left:2308;top:481;width:6299;height:205" coordorigin="2308,481" coordsize="6299,205" path="m7293,524l7293,521,7296,521,7293,524xe" filled="t" fillcolor="#000000" stroked="f">
              <v:path arrowok="t"/>
              <v:fill/>
            </v:shape>
            <v:shape style="position:absolute;left:2308;top:481;width:6299;height:205" coordorigin="2308,481" coordsize="6299,205" path="m7334,576l7334,577,7334,576xe" filled="t" fillcolor="#000000" stroked="f">
              <v:path arrowok="t"/>
              <v:fill/>
            </v:shape>
            <v:shape style="position:absolute;left:2308;top:481;width:6299;height:205" coordorigin="2308,481" coordsize="6299,205" path="m7301,559l7298,557,7303,552,7301,559xe" filled="t" fillcolor="#000000" stroked="f">
              <v:path arrowok="t"/>
              <v:fill/>
            </v:shape>
            <v:shape style="position:absolute;left:2308;top:481;width:6299;height:205" coordorigin="2308,481" coordsize="6299,205" path="m7334,576l7336,574,7337,576,7334,576xe" filled="t" fillcolor="#000000" stroked="f">
              <v:path arrowok="t"/>
              <v:fill/>
            </v:shape>
            <v:shape style="position:absolute;left:2308;top:481;width:6299;height:205" coordorigin="2308,481" coordsize="6299,205" path="m7306,557l7309,553,7310,556,7306,557xe" filled="t" fillcolor="#000000" stroked="f">
              <v:path arrowok="t"/>
              <v:fill/>
            </v:shape>
            <v:shape style="position:absolute;left:2308;top:481;width:6299;height:205" coordorigin="2308,481" coordsize="6299,205" path="m7310,556l7316,553,7316,556,7310,556xe" filled="t" fillcolor="#000000" stroked="f">
              <v:path arrowok="t"/>
              <v:fill/>
            </v:shape>
            <v:shape style="position:absolute;left:2308;top:481;width:6299;height:205" coordorigin="2308,481" coordsize="6299,205" path="m7267,591l7270,605,7271,611,7267,591xe" filled="t" fillcolor="#000000" stroked="f">
              <v:path arrowok="t"/>
              <v:fill/>
            </v:shape>
            <v:shape style="position:absolute;left:2308;top:481;width:6299;height:205" coordorigin="2308,481" coordsize="6299,205" path="m7318,642l7327,639,7327,642,7318,642xe" filled="t" fillcolor="#000000" stroked="f">
              <v:path arrowok="t"/>
              <v:fill/>
            </v:shape>
            <v:shape style="position:absolute;left:2308;top:481;width:6299;height:205" coordorigin="2308,481" coordsize="6299,205" path="m7327,642l7334,638,7335,641,7327,642xe" filled="t" fillcolor="#000000" stroked="f">
              <v:path arrowok="t"/>
              <v:fill/>
            </v:shape>
            <v:shape style="position:absolute;left:2308;top:481;width:6299;height:205" coordorigin="2308,481" coordsize="6299,205" path="m7342,637l7348,631,7350,633,7342,637xe" filled="t" fillcolor="#000000" stroked="f">
              <v:path arrowok="t"/>
              <v:fill/>
            </v:shape>
            <v:shape style="position:absolute;left:2308;top:481;width:6299;height:205" coordorigin="2308,481" coordsize="6299,205" path="m7356,628l7357,620,7360,622,7356,628xe" filled="t" fillcolor="#000000" stroked="f">
              <v:path arrowok="t"/>
              <v:fill/>
            </v:shape>
            <v:shape style="position:absolute;left:2308;top:481;width:6299;height:205" coordorigin="2308,481" coordsize="6299,205" path="m7355,619l7355,622,7354,621,7355,619xe" filled="t" fillcolor="#000000" stroked="f">
              <v:path arrowok="t"/>
              <v:fill/>
            </v:shape>
            <v:shape style="position:absolute;left:2308;top:481;width:6299;height:205" coordorigin="2308,481" coordsize="6299,205" path="m7292,635l7294,632,7304,639,7292,635xe" filled="t" fillcolor="#000000" stroked="f">
              <v:path arrowok="t"/>
              <v:fill/>
            </v:shape>
            <v:shape style="position:absolute;left:2308;top:481;width:6299;height:205" coordorigin="2308,481" coordsize="6299,205" path="m7305,621l7301,614,7306,619,7305,621xe" filled="t" fillcolor="#000000" stroked="f">
              <v:path arrowok="t"/>
              <v:fill/>
            </v:shape>
            <v:shape style="position:absolute;left:2308;top:481;width:6299;height:205" coordorigin="2308,481" coordsize="6299,205" path="m7296,597l7293,602,7293,597,7296,597xe" filled="t" fillcolor="#000000" stroked="f">
              <v:path arrowok="t"/>
              <v:fill/>
            </v:shape>
            <v:shape style="position:absolute;left:2308;top:481;width:6299;height:205" coordorigin="2308,481" coordsize="6299,205" path="m7359,591l7359,569,7359,591xe" filled="t" fillcolor="#000000" stroked="f">
              <v:path arrowok="t"/>
              <v:fill/>
            </v:shape>
            <v:shape style="position:absolute;left:2308;top:481;width:6299;height:205" coordorigin="2308,481" coordsize="6299,205" path="m7290,591l7296,594,7290,594,7290,591xe" filled="t" fillcolor="#000000" stroked="f">
              <v:path arrowok="t"/>
              <v:fill/>
            </v:shape>
            <v:shape style="position:absolute;left:2308;top:481;width:6299;height:205" coordorigin="2308,481" coordsize="6299,205" path="m7176,574l7180,551,7182,581,7176,574xe" filled="t" fillcolor="#000000" stroked="f">
              <v:path arrowok="t"/>
              <v:fill/>
            </v:shape>
            <v:shape style="position:absolute;left:2308;top:481;width:6299;height:205" coordorigin="2308,481" coordsize="6299,205" path="m7213,548l7213,537,7224,537,7213,548xe" filled="t" fillcolor="#000000" stroked="f">
              <v:path arrowok="t"/>
              <v:fill/>
            </v:shape>
            <v:shape style="position:absolute;left:2308;top:481;width:6299;height:205" coordorigin="2308,481" coordsize="6299,205" path="m7231,557l7233,540,7233,561,7231,557xe" filled="t" fillcolor="#000000" stroked="f">
              <v:path arrowok="t"/>
              <v:fill/>
            </v:shape>
            <v:shape style="position:absolute;left:2308;top:481;width:6299;height:205" coordorigin="2308,481" coordsize="6299,205" path="m7227,570l7230,567,7256,570,7227,570xe" filled="t" fillcolor="#000000" stroked="f">
              <v:path arrowok="t"/>
              <v:fill/>
            </v:shape>
            <v:shape style="position:absolute;left:2308;top:481;width:6299;height:205" coordorigin="2308,481" coordsize="6299,205" path="m7192,606l7189,609,7189,606,7192,606xe" filled="t" fillcolor="#000000" stroked="f">
              <v:path arrowok="t"/>
              <v:fill/>
            </v:shape>
            <v:shape style="position:absolute;left:2308;top:481;width:6299;height:205" coordorigin="2308,481" coordsize="6299,205" path="m7196,620l7192,611,7195,615,7196,620xe" filled="t" fillcolor="#000000" stroked="f">
              <v:path arrowok="t"/>
              <v:fill/>
            </v:shape>
            <v:shape style="position:absolute;left:2308;top:481;width:6299;height:205" coordorigin="2308,481" coordsize="6299,205" path="m7195,603l7167,606,7167,603,7195,603xe" filled="t" fillcolor="#000000" stroked="f">
              <v:path arrowok="t"/>
              <v:fill/>
            </v:shape>
            <v:shape style="position:absolute;left:2308;top:481;width:6299;height:205" coordorigin="2308,481" coordsize="6299,205" path="m7198,618l7195,610,7197,613,7198,618xe" filled="t" fillcolor="#000000" stroked="f">
              <v:path arrowok="t"/>
              <v:fill/>
            </v:shape>
            <v:shape style="position:absolute;left:2308;top:481;width:6299;height:205" coordorigin="2308,481" coordsize="6299,205" path="m7169,618l7170,612,7173,624,7169,618xe" filled="t" fillcolor="#000000" stroked="f">
              <v:path arrowok="t"/>
              <v:fill/>
            </v:shape>
            <v:shape style="position:absolute;left:2308;top:481;width:6299;height:205" coordorigin="2308,481" coordsize="6299,205" path="m7139,498l7139,495,7144,495,7139,498xe" filled="t" fillcolor="#000000" stroked="f">
              <v:path arrowok="t"/>
              <v:fill/>
            </v:shape>
            <v:shape style="position:absolute;left:2308;top:481;width:6299;height:205" coordorigin="2308,481" coordsize="6299,205" path="m7130,523l7131,521,7134,525,7130,523xe" filled="t" fillcolor="#000000" stroked="f">
              <v:path arrowok="t"/>
              <v:fill/>
            </v:shape>
            <v:shape style="position:absolute;left:2308;top:481;width:6299;height:205" coordorigin="2308,481" coordsize="6299,205" path="m7127,536l7124,533,7153,533,7127,536xe" filled="t" fillcolor="#000000" stroked="f">
              <v:path arrowok="t"/>
              <v:fill/>
            </v:shape>
            <v:shape style="position:absolute;left:2308;top:481;width:6299;height:205" coordorigin="2308,481" coordsize="6299,205" path="m7130,634l7147,539,7147,634,7130,634xe" filled="t" fillcolor="#000000" stroked="f">
              <v:path arrowok="t"/>
              <v:fill/>
            </v:shape>
            <v:shape style="position:absolute;left:2308;top:481;width:6299;height:205" coordorigin="2308,481" coordsize="6299,205" path="m7028,574l7032,551,7034,581,7028,574xe" filled="t" fillcolor="#000000" stroked="f">
              <v:path arrowok="t"/>
              <v:fill/>
            </v:shape>
            <v:shape style="position:absolute;left:2308;top:481;width:6299;height:205" coordorigin="2308,481" coordsize="6299,205" path="m7065,548l7065,537,7076,537,7065,548xe" filled="t" fillcolor="#000000" stroked="f">
              <v:path arrowok="t"/>
              <v:fill/>
            </v:shape>
            <v:shape style="position:absolute;left:2308;top:481;width:6299;height:205" coordorigin="2308,481" coordsize="6299,205" path="m7083,557l7085,540,7085,561,7083,557xe" filled="t" fillcolor="#000000" stroked="f">
              <v:path arrowok="t"/>
              <v:fill/>
            </v:shape>
            <v:shape style="position:absolute;left:2308;top:481;width:6299;height:205" coordorigin="2308,481" coordsize="6299,205" path="m7079,570l7082,567,7108,570,7079,570xe" filled="t" fillcolor="#000000" stroked="f">
              <v:path arrowok="t"/>
              <v:fill/>
            </v:shape>
            <v:shape style="position:absolute;left:2308;top:481;width:6299;height:205" coordorigin="2308,481" coordsize="6299,205" path="m7044,606l7041,609,7041,606,7044,606xe" filled="t" fillcolor="#000000" stroked="f">
              <v:path arrowok="t"/>
              <v:fill/>
            </v:shape>
            <v:shape style="position:absolute;left:2308;top:481;width:6299;height:205" coordorigin="2308,481" coordsize="6299,205" path="m7048,620l7045,611,7047,615,7048,620xe" filled="t" fillcolor="#000000" stroked="f">
              <v:path arrowok="t"/>
              <v:fill/>
            </v:shape>
            <v:shape style="position:absolute;left:2308;top:481;width:6299;height:205" coordorigin="2308,481" coordsize="6299,205" path="m7047,603l7019,606,7019,603,7047,603xe" filled="t" fillcolor="#000000" stroked="f">
              <v:path arrowok="t"/>
              <v:fill/>
            </v:shape>
            <v:shape style="position:absolute;left:2308;top:481;width:6299;height:205" coordorigin="2308,481" coordsize="6299,205" path="m7050,618l7047,610,7049,613,7050,618xe" filled="t" fillcolor="#000000" stroked="f">
              <v:path arrowok="t"/>
              <v:fill/>
            </v:shape>
            <v:shape style="position:absolute;left:2308;top:481;width:6299;height:205" coordorigin="2308,481" coordsize="6299,205" path="m7021,618l7022,612,7025,624,7021,618xe" filled="t" fillcolor="#000000" stroked="f">
              <v:path arrowok="t"/>
              <v:fill/>
            </v:shape>
            <v:shape style="position:absolute;left:2308;top:481;width:6299;height:205" coordorigin="2308,481" coordsize="6299,205" path="m6867,639l6875,633,6877,635,6867,639xe" filled="t" fillcolor="#000000" stroked="f">
              <v:path arrowok="t"/>
              <v:fill/>
            </v:shape>
            <v:shape style="position:absolute;left:2308;top:481;width:6299;height:205" coordorigin="2308,481" coordsize="6299,205" path="m6881,628l6881,626,6884,628,6881,628xe" filled="t" fillcolor="#000000" stroked="f">
              <v:path arrowok="t"/>
              <v:fill/>
            </v:shape>
            <v:shape style="position:absolute;left:2308;top:481;width:6299;height:205" coordorigin="2308,481" coordsize="6299,205" path="m6909,640l6906,637,6909,533,6909,640xe" filled="t" fillcolor="#000000" stroked="f">
              <v:path arrowok="t"/>
              <v:fill/>
            </v:shape>
            <v:shape style="position:absolute;left:2308;top:481;width:6299;height:205" coordorigin="2308,481" coordsize="6299,205" path="m6887,637l6903,637,6884,637,6887,637xe" filled="t" fillcolor="#000000" stroked="f">
              <v:path arrowok="t"/>
              <v:fill/>
            </v:shape>
            <v:shape style="position:absolute;left:2308;top:481;width:6299;height:205" coordorigin="2308,481" coordsize="6299,205" path="m6866,636l6873,624,6875,633,6866,636xe" filled="t" fillcolor="#000000" stroked="f">
              <v:path arrowok="t"/>
              <v:fill/>
            </v:shape>
            <v:shape style="position:absolute;left:2308;top:481;width:6299;height:205" coordorigin="2308,481" coordsize="6299,205" path="m6886,620l6886,610,6886,610,6886,620xe" filled="t" fillcolor="#000000" stroked="f">
              <v:path arrowok="t"/>
              <v:fill/>
            </v:shape>
            <v:shape style="position:absolute;left:2308;top:481;width:6299;height:205" coordorigin="2308,481" coordsize="6299,205" path="m6886,539l6883,609,6883,539,6886,539xe" filled="t" fillcolor="#000000" stroked="f">
              <v:path arrowok="t"/>
              <v:fill/>
            </v:shape>
            <v:shape style="position:absolute;left:2308;top:481;width:6299;height:205" coordorigin="2308,481" coordsize="6299,205" path="m6848,624l6844,614,6850,621,6848,624xe" filled="t" fillcolor="#000000" stroked="f">
              <v:path arrowok="t"/>
              <v:fill/>
            </v:shape>
            <v:shape style="position:absolute;left:2308;top:481;width:6299;height:205" coordorigin="2308,481" coordsize="6299,205" path="m6847,612l6847,533,6847,612xe" filled="t" fillcolor="#000000" stroked="f">
              <v:path arrowok="t"/>
              <v:fill/>
            </v:shape>
            <v:shape style="position:absolute;left:2308;top:481;width:6299;height:205" coordorigin="2308,481" coordsize="6299,205" path="m6741,557l6740,564,6737,564,6741,557xe" filled="t" fillcolor="#000000" stroked="f">
              <v:path arrowok="t"/>
              <v:fill/>
            </v:shape>
            <v:shape style="position:absolute;left:2308;top:481;width:6299;height:205" coordorigin="2308,481" coordsize="6299,205" path="m6774,612l6772,611,6775,605,6774,612xe" filled="t" fillcolor="#000000" stroked="f">
              <v:path arrowok="t"/>
              <v:fill/>
            </v:shape>
            <v:shape style="position:absolute;left:2308;top:481;width:6299;height:205" coordorigin="2308,481" coordsize="6299,205" path="m6778,568l6781,567,6780,576,6778,568xe" filled="t" fillcolor="#000000" stroked="f">
              <v:path arrowok="t"/>
              <v:fill/>
            </v:shape>
            <v:shape style="position:absolute;left:2308;top:481;width:6299;height:205" coordorigin="2308,481" coordsize="6299,205" path="m6757,624l6764,621,6765,624,6757,624xe" filled="t" fillcolor="#000000" stroked="f">
              <v:path arrowok="t"/>
              <v:fill/>
            </v:shape>
            <v:shape style="position:absolute;left:2308;top:481;width:6299;height:205" coordorigin="2308,481" coordsize="6299,205" path="m6732,539l6735,536,6735,539,6732,539xe" filled="t" fillcolor="#000000" stroked="f">
              <v:path arrowok="t"/>
              <v:fill/>
            </v:shape>
            <v:shape style="position:absolute;left:2308;top:481;width:6299;height:205" coordorigin="2308,481" coordsize="6299,205" path="m6797,615l6790,550,6797,559,6797,615xe" filled="t" fillcolor="#000000" stroked="f">
              <v:path arrowok="t"/>
              <v:fill/>
            </v:shape>
            <v:shape style="position:absolute;left:2308;top:481;width:6299;height:205" coordorigin="2308,481" coordsize="6299,205" path="m6714,536l6711,533,6738,533,6714,536xe" filled="t" fillcolor="#000000" stroked="f">
              <v:path arrowok="t"/>
              <v:fill/>
            </v:shape>
            <v:shape style="position:absolute;left:2308;top:481;width:6299;height:205" coordorigin="2308,481" coordsize="6299,205" path="m6736,542l6738,533,6738,539,6736,542xe" filled="t" fillcolor="#000000" stroked="f">
              <v:path arrowok="t"/>
              <v:fill/>
            </v:shape>
            <v:shape style="position:absolute;left:2308;top:481;width:6299;height:205" coordorigin="2308,481" coordsize="6299,205" path="m6785,539l6777,531,6787,536,6785,539xe" filled="t" fillcolor="#000000" stroked="f">
              <v:path arrowok="t"/>
              <v:fill/>
            </v:shape>
            <v:shape style="position:absolute;left:2308;top:481;width:6299;height:205" coordorigin="2308,481" coordsize="6299,205" path="m6803,609l6806,584,6806,588,6803,609xe" filled="t" fillcolor="#000000" stroked="f">
              <v:path arrowok="t"/>
              <v:fill/>
            </v:shape>
            <v:shape style="position:absolute;left:2308;top:481;width:6299;height:205" coordorigin="2308,481" coordsize="6299,205" path="m6740,679l6737,676,6740,636,6740,679xe" filled="t" fillcolor="#000000" stroked="f">
              <v:path arrowok="t"/>
              <v:fill/>
            </v:shape>
            <v:shape style="position:absolute;left:2308;top:481;width:6299;height:205" coordorigin="2308,481" coordsize="6299,205" path="m6737,673l6735,630,6737,633,6737,673xe" filled="t" fillcolor="#000000" stroked="f">
              <v:path arrowok="t"/>
              <v:fill/>
            </v:shape>
            <v:shape style="position:absolute;left:2308;top:481;width:6299;height:205" coordorigin="2308,481" coordsize="6299,205" path="m6641,556l6648,553,6648,556,6641,556xe" filled="t" fillcolor="#000000" stroked="f">
              <v:path arrowok="t"/>
              <v:fill/>
            </v:shape>
            <v:shape style="position:absolute;left:2308;top:481;width:6299;height:205" coordorigin="2308,481" coordsize="6299,205" path="m6648,556l6655,553,6654,556,6648,556xe" filled="t" fillcolor="#000000" stroked="f">
              <v:path arrowok="t"/>
              <v:fill/>
            </v:shape>
            <v:shape style="position:absolute;left:2308;top:481;width:6299;height:205" coordorigin="2308,481" coordsize="6299,205" path="m6626,598l6626,577,6626,598xe" filled="t" fillcolor="#000000" stroked="f">
              <v:path arrowok="t"/>
              <v:fill/>
            </v:shape>
            <v:shape style="position:absolute;left:2308;top:481;width:6299;height:205" coordorigin="2308,481" coordsize="6299,205" path="m6630,612l6626,598,6628,605,6630,612xe" filled="t" fillcolor="#000000" stroked="f">
              <v:path arrowok="t"/>
              <v:fill/>
            </v:shape>
            <v:shape style="position:absolute;left:2308;top:481;width:6299;height:205" coordorigin="2308,481" coordsize="6299,205" path="m6606,568l6607,559,6609,560,6606,568xe" filled="t" fillcolor="#000000" stroked="f">
              <v:path arrowok="t"/>
              <v:fill/>
            </v:shape>
            <v:shape style="position:absolute;left:2308;top:481;width:6299;height:205" coordorigin="2308,481" coordsize="6299,205" path="m6691,569l6690,556,6694,568,6691,569xe" filled="t" fillcolor="#000000" stroked="f">
              <v:path arrowok="t"/>
              <v:fill/>
            </v:shape>
            <v:shape style="position:absolute;left:2308;top:481;width:6299;height:205" coordorigin="2308,481" coordsize="6299,205" path="m6622,635l6624,632,6634,639,6622,635xe" filled="t" fillcolor="#000000" stroked="f">
              <v:path arrowok="t"/>
              <v:fill/>
            </v:shape>
            <v:shape style="position:absolute;left:2308;top:481;width:6299;height:205" coordorigin="2308,481" coordsize="6299,205" path="m6557,562l6555,560,6559,556,6557,562xe" filled="t" fillcolor="#000000" stroked="f">
              <v:path arrowok="t"/>
              <v:fill/>
            </v:shape>
            <v:shape style="position:absolute;left:2308;top:481;width:6299;height:205" coordorigin="2308,481" coordsize="6299,205" path="m6506,517l6538,504,6539,517,6506,517xe" filled="t" fillcolor="#000000" stroked="f">
              <v:path arrowok="t"/>
              <v:fill/>
            </v:shape>
            <v:shape style="position:absolute;left:2308;top:481;width:6299;height:205" coordorigin="2308,481" coordsize="6299,205" path="m6573,573l6567,553,6572,515,6573,573xe" filled="t" fillcolor="#000000" stroked="f">
              <v:path arrowok="t"/>
              <v:fill/>
            </v:shape>
            <v:shape style="position:absolute;left:2308;top:481;width:6299;height:205" coordorigin="2308,481" coordsize="6299,205" path="m6506,587l6509,587,6506,634,6506,587xe" filled="t" fillcolor="#000000" stroked="f">
              <v:path arrowok="t"/>
              <v:fill/>
            </v:shape>
            <v:shape style="position:absolute;left:2308;top:481;width:6299;height:205" coordorigin="2308,481" coordsize="6299,205" path="m6512,587l6538,584,6538,587,6512,587xe" filled="t" fillcolor="#000000" stroked="f">
              <v:path arrowok="t"/>
              <v:fill/>
            </v:shape>
            <v:shape style="position:absolute;left:2308;top:481;width:6299;height:205" coordorigin="2308,481" coordsize="6299,205" path="m6483,498l6486,501,6483,640,6483,498xe" filled="t" fillcolor="#000000" stroked="f">
              <v:path arrowok="t"/>
              <v:fill/>
            </v:shape>
            <v:shape style="position:absolute;left:2308;top:481;width:6299;height:205" coordorigin="2308,481" coordsize="6299,205" path="m6604,558l6601,576,6600,566,6604,558xe" filled="t" fillcolor="#000000" stroked="f">
              <v:path arrowok="t"/>
              <v:fill/>
            </v:shape>
            <v:shape style="position:absolute;left:2308;top:481;width:6299;height:205" coordorigin="2308,481" coordsize="6299,205" path="m6512,640l6509,637,6512,590,6512,640xe" filled="t" fillcolor="#000000" stroked="f">
              <v:path arrowok="t"/>
              <v:fill/>
            </v:shape>
            <v:shape style="position:absolute;left:2308;top:481;width:6299;height:205" coordorigin="2308,481" coordsize="6299,205" path="m6393,576l6393,577,6393,576xe" filled="t" fillcolor="#000000" stroked="f">
              <v:path arrowok="t"/>
              <v:fill/>
            </v:shape>
            <v:shape style="position:absolute;left:2308;top:481;width:6299;height:205" coordorigin="2308,481" coordsize="6299,205" path="m6360,559l6357,557,6362,552,6360,559xe" filled="t" fillcolor="#000000" stroked="f">
              <v:path arrowok="t"/>
              <v:fill/>
            </v:shape>
            <v:shape style="position:absolute;left:2308;top:481;width:6299;height:205" coordorigin="2308,481" coordsize="6299,205" path="m6393,576l6396,574,6396,576,6393,576xe" filled="t" fillcolor="#000000" stroked="f">
              <v:path arrowok="t"/>
              <v:fill/>
            </v:shape>
            <v:shape style="position:absolute;left:2308;top:481;width:6299;height:205" coordorigin="2308,481" coordsize="6299,205" path="m6365,557l6369,553,6369,556,6365,557xe" filled="t" fillcolor="#000000" stroked="f">
              <v:path arrowok="t"/>
              <v:fill/>
            </v:shape>
            <v:shape style="position:absolute;left:2308;top:481;width:6299;height:205" coordorigin="2308,481" coordsize="6299,205" path="m6369,556l6375,553,6375,556,6369,556xe" filled="t" fillcolor="#000000" stroked="f">
              <v:path arrowok="t"/>
              <v:fill/>
            </v:shape>
            <v:shape style="position:absolute;left:2308;top:481;width:6299;height:205" coordorigin="2308,481" coordsize="6299,205" path="m6326,591l6329,605,6330,611,6326,591xe" filled="t" fillcolor="#000000" stroked="f">
              <v:path arrowok="t"/>
              <v:fill/>
            </v:shape>
            <v:shape style="position:absolute;left:2308;top:481;width:6299;height:205" coordorigin="2308,481" coordsize="6299,205" path="m6378,642l6386,639,6386,642,6378,642xe" filled="t" fillcolor="#000000" stroked="f">
              <v:path arrowok="t"/>
              <v:fill/>
            </v:shape>
            <v:shape style="position:absolute;left:2308;top:481;width:6299;height:205" coordorigin="2308,481" coordsize="6299,205" path="m6386,642l6394,638,6394,641,6386,642xe" filled="t" fillcolor="#000000" stroked="f">
              <v:path arrowok="t"/>
              <v:fill/>
            </v:shape>
            <v:shape style="position:absolute;left:2308;top:481;width:6299;height:205" coordorigin="2308,481" coordsize="6299,205" path="m6402,637l6407,631,6409,633,6402,637xe" filled="t" fillcolor="#000000" stroked="f">
              <v:path arrowok="t"/>
              <v:fill/>
            </v:shape>
            <v:shape style="position:absolute;left:2308;top:481;width:6299;height:205" coordorigin="2308,481" coordsize="6299,205" path="m6415,628l6417,620,6419,622,6415,628xe" filled="t" fillcolor="#000000" stroked="f">
              <v:path arrowok="t"/>
              <v:fill/>
            </v:shape>
            <v:shape style="position:absolute;left:2308;top:481;width:6299;height:205" coordorigin="2308,481" coordsize="6299,205" path="m6414,619l6414,622,6413,621,6414,619xe" filled="t" fillcolor="#000000" stroked="f">
              <v:path arrowok="t"/>
              <v:fill/>
            </v:shape>
            <v:shape style="position:absolute;left:2308;top:481;width:6299;height:205" coordorigin="2308,481" coordsize="6299,205" path="m6351,635l6353,632,6363,639,6351,635xe" filled="t" fillcolor="#000000" stroked="f">
              <v:path arrowok="t"/>
              <v:fill/>
            </v:shape>
            <v:shape style="position:absolute;left:2308;top:481;width:6299;height:205" coordorigin="2308,481" coordsize="6299,205" path="m6364,621l6360,614,6365,619,6364,621xe" filled="t" fillcolor="#000000" stroked="f">
              <v:path arrowok="t"/>
              <v:fill/>
            </v:shape>
            <v:shape style="position:absolute;left:2308;top:481;width:6299;height:205" coordorigin="2308,481" coordsize="6299,205" path="m6355,597l6353,602,6352,597,6355,597xe" filled="t" fillcolor="#000000" stroked="f">
              <v:path arrowok="t"/>
              <v:fill/>
            </v:shape>
            <v:shape style="position:absolute;left:2308;top:481;width:6299;height:205" coordorigin="2308,481" coordsize="6299,205" path="m6418,591l6418,569,6418,591xe" filled="t" fillcolor="#000000" stroked="f">
              <v:path arrowok="t"/>
              <v:fill/>
            </v:shape>
            <v:shape style="position:absolute;left:2308;top:481;width:6299;height:205" coordorigin="2308,481" coordsize="6299,205" path="m6349,591l6355,594,6349,594,6349,591xe" filled="t" fillcolor="#000000" stroked="f">
              <v:path arrowok="t"/>
              <v:fill/>
            </v:shape>
            <v:shape style="position:absolute;left:2308;top:481;width:6299;height:205" coordorigin="2308,481" coordsize="6299,205" path="m6255,556l6258,553,6272,556,6255,556xe" filled="t" fillcolor="#000000" stroked="f">
              <v:path arrowok="t"/>
              <v:fill/>
            </v:shape>
            <v:shape style="position:absolute;left:2308;top:481;width:6299;height:205" coordorigin="2308,481" coordsize="6299,205" path="m6298,536l6298,514,6298,536xe" filled="t" fillcolor="#000000" stroked="f">
              <v:path arrowok="t"/>
              <v:fill/>
            </v:shape>
            <v:shape style="position:absolute;left:2308;top:481;width:6299;height:205" coordorigin="2308,481" coordsize="6299,205" path="m6301,556l6313,553,6318,556,6301,556xe" filled="t" fillcolor="#000000" stroked="f">
              <v:path arrowok="t"/>
              <v:fill/>
            </v:shape>
            <v:shape style="position:absolute;left:2308;top:481;width:6299;height:205" coordorigin="2308,481" coordsize="6299,205" path="m6317,640l6319,616,6319,639,6317,640xe" filled="t" fillcolor="#000000" stroked="f">
              <v:path arrowok="t"/>
              <v:fill/>
            </v:shape>
            <v:shape style="position:absolute;left:2308;top:481;width:6299;height:205" coordorigin="2308,481" coordsize="6299,205" path="m6313,623l6313,620,6314,623,6313,623xe" filled="t" fillcolor="#000000" stroked="f">
              <v:path arrowok="t"/>
              <v:fill/>
            </v:shape>
            <v:shape style="position:absolute;left:2308;top:481;width:6299;height:205" coordorigin="2308,481" coordsize="6299,205" path="m6316,620l6313,620,6313,620,6316,620xe" filled="t" fillcolor="#000000" stroked="f">
              <v:path arrowok="t"/>
              <v:fill/>
            </v:shape>
            <v:shape style="position:absolute;left:2308;top:481;width:6299;height:205" coordorigin="2308,481" coordsize="6299,205" path="m6275,622l6278,550,6278,628,6275,622xe" filled="t" fillcolor="#000000" stroked="f">
              <v:path arrowok="t"/>
              <v:fill/>
            </v:shape>
            <v:shape style="position:absolute;left:2308;top:481;width:6299;height:205" coordorigin="2308,481" coordsize="6299,205" path="m6301,639l6301,636,6306,636,6301,639xe" filled="t" fillcolor="#000000" stroked="f">
              <v:path arrowok="t"/>
              <v:fill/>
            </v:shape>
            <v:shape style="position:absolute;left:2308;top:481;width:6299;height:205" coordorigin="2308,481" coordsize="6299,205" path="m6272,508l6275,511,6272,533,6272,508xe" filled="t" fillcolor="#000000" stroked="f">
              <v:path arrowok="t"/>
              <v:fill/>
            </v:shape>
            <v:shape style="position:absolute;left:2308;top:481;width:6299;height:205" coordorigin="2308,481" coordsize="6299,205" path="m6301,533l6301,508,6301,533xe" filled="t" fillcolor="#000000" stroked="f">
              <v:path arrowok="t"/>
              <v:fill/>
            </v:shape>
            <v:shape style="position:absolute;left:2308;top:481;width:6299;height:205" coordorigin="2308,481" coordsize="6299,205" path="m6278,514l6275,533,6275,514,6278,514xe" filled="t" fillcolor="#000000" stroked="f">
              <v:path arrowok="t"/>
              <v:fill/>
            </v:shape>
            <v:shape style="position:absolute;left:2308;top:481;width:6299;height:205" coordorigin="2308,481" coordsize="6299,205" path="m6147,550l6150,539,6150,550,6147,550xe" filled="t" fillcolor="#000000" stroked="f">
              <v:path arrowok="t"/>
              <v:fill/>
            </v:shape>
            <v:shape style="position:absolute;left:2308;top:481;width:6299;height:205" coordorigin="2308,481" coordsize="6299,205" path="m6160,615l6163,556,6163,622,6160,615xe" filled="t" fillcolor="#000000" stroked="f">
              <v:path arrowok="t"/>
              <v:fill/>
            </v:shape>
            <v:shape style="position:absolute;left:2308;top:481;width:6299;height:205" coordorigin="2308,481" coordsize="6299,205" path="m6186,536l6186,514,6186,536xe" filled="t" fillcolor="#000000" stroked="f">
              <v:path arrowok="t"/>
              <v:fill/>
            </v:shape>
            <v:shape style="position:absolute;left:2308;top:481;width:6299;height:205" coordorigin="2308,481" coordsize="6299,205" path="m6189,556l6201,553,6207,556,6189,556xe" filled="t" fillcolor="#000000" stroked="f">
              <v:path arrowok="t"/>
              <v:fill/>
            </v:shape>
            <v:shape style="position:absolute;left:2308;top:481;width:6299;height:205" coordorigin="2308,481" coordsize="6299,205" path="m6205,640l6208,616,6208,639,6205,640xe" filled="t" fillcolor="#000000" stroked="f">
              <v:path arrowok="t"/>
              <v:fill/>
            </v:shape>
            <v:shape style="position:absolute;left:2308;top:481;width:6299;height:205" coordorigin="2308,481" coordsize="6299,205" path="m6202,623l6202,620,6202,623,6202,623xe" filled="t" fillcolor="#000000" stroked="f">
              <v:path arrowok="t"/>
              <v:fill/>
            </v:shape>
            <v:shape style="position:absolute;left:2308;top:481;width:6299;height:205" coordorigin="2308,481" coordsize="6299,205" path="m6205,620l6202,620,6202,620,6205,620xe" filled="t" fillcolor="#000000" stroked="f">
              <v:path arrowok="t"/>
              <v:fill/>
            </v:shape>
            <v:shape style="position:absolute;left:2308;top:481;width:6299;height:205" coordorigin="2308,481" coordsize="6299,205" path="m6190,639l6190,636,6194,636,6190,639xe" filled="t" fillcolor="#000000" stroked="f">
              <v:path arrowok="t"/>
              <v:fill/>
            </v:shape>
            <v:shape style="position:absolute;left:2308;top:481;width:6299;height:205" coordorigin="2308,481" coordsize="6299,205" path="m6189,613l6189,556,6189,613xe" filled="t" fillcolor="#000000" stroked="f">
              <v:path arrowok="t"/>
              <v:fill/>
            </v:shape>
            <v:shape style="position:absolute;left:2308;top:481;width:6299;height:205" coordorigin="2308,481" coordsize="6299,205" path="m6160,508l6163,511,6160,533,6160,508xe" filled="t" fillcolor="#000000" stroked="f">
              <v:path arrowok="t"/>
              <v:fill/>
            </v:shape>
            <v:shape style="position:absolute;left:2308;top:481;width:6299;height:205" coordorigin="2308,481" coordsize="6299,205" path="m6189,533l6189,508,6189,533xe" filled="t" fillcolor="#000000" stroked="f">
              <v:path arrowok="t"/>
              <v:fill/>
            </v:shape>
            <v:shape style="position:absolute;left:2308;top:481;width:6299;height:205" coordorigin="2308,481" coordsize="6299,205" path="m6166,514l6163,533,6163,514,6166,514xe" filled="t" fillcolor="#000000" stroked="f">
              <v:path arrowok="t"/>
              <v:fill/>
            </v:shape>
            <v:shape style="position:absolute;left:2308;top:481;width:6299;height:205" coordorigin="2308,481" coordsize="6299,205" path="m6121,498l6121,495,6126,495,6121,498xe" filled="t" fillcolor="#000000" stroked="f">
              <v:path arrowok="t"/>
              <v:fill/>
            </v:shape>
            <v:shape style="position:absolute;left:2308;top:481;width:6299;height:205" coordorigin="2308,481" coordsize="6299,205" path="m6113,523l6114,521,6116,525,6113,523xe" filled="t" fillcolor="#000000" stroked="f">
              <v:path arrowok="t"/>
              <v:fill/>
            </v:shape>
            <v:shape style="position:absolute;left:2308;top:481;width:6299;height:205" coordorigin="2308,481" coordsize="6299,205" path="m6110,536l6107,533,6136,533,6110,536xe" filled="t" fillcolor="#000000" stroked="f">
              <v:path arrowok="t"/>
              <v:fill/>
            </v:shape>
            <v:shape style="position:absolute;left:2308;top:481;width:6299;height:205" coordorigin="2308,481" coordsize="6299,205" path="m6113,634l6130,539,6130,634,6113,634xe" filled="t" fillcolor="#000000" stroked="f">
              <v:path arrowok="t"/>
              <v:fill/>
            </v:shape>
            <v:shape style="position:absolute;left:2308;top:481;width:6299;height:205" coordorigin="2308,481" coordsize="6299,205" path="m6024,592l6025,589,6029,594,6024,592xe" filled="t" fillcolor="#000000" stroked="f">
              <v:path arrowok="t"/>
              <v:fill/>
            </v:shape>
            <v:shape style="position:absolute;left:2308;top:481;width:6299;height:205" coordorigin="2308,481" coordsize="6299,205" path="m6036,596l6037,593,6044,598,6036,596xe" filled="t" fillcolor="#000000" stroked="f">
              <v:path arrowok="t"/>
              <v:fill/>
            </v:shape>
            <v:shape style="position:absolute;left:2308;top:481;width:6299;height:205" coordorigin="2308,481" coordsize="6299,205" path="m6057,601l6058,599,6060,603,6057,601xe" filled="t" fillcolor="#000000" stroked="f">
              <v:path arrowok="t"/>
              <v:fill/>
            </v:shape>
            <v:shape style="position:absolute;left:2308;top:481;width:6299;height:205" coordorigin="2308,481" coordsize="6299,205" path="m6059,621l6057,618,6060,616,6059,621xe" filled="t" fillcolor="#000000" stroked="f">
              <v:path arrowok="t"/>
              <v:fill/>
            </v:shape>
            <v:shape style="position:absolute;left:2308;top:481;width:6299;height:205" coordorigin="2308,481" coordsize="6299,205" path="m6065,617l6062,615,6063,613,6065,617xe" filled="t" fillcolor="#000000" stroked="f">
              <v:path arrowok="t"/>
              <v:fill/>
            </v:shape>
            <v:shape style="position:absolute;left:2308;top:481;width:6299;height:205" coordorigin="2308,481" coordsize="6299,205" path="m6089,603l6088,593,6090,598,6089,603xe" filled="t" fillcolor="#000000" stroked="f">
              <v:path arrowok="t"/>
              <v:fill/>
            </v:shape>
            <v:shape style="position:absolute;left:2308;top:481;width:6299;height:205" coordorigin="2308,481" coordsize="6299,205" path="m6004,618l6005,612,6008,624,6004,618xe" filled="t" fillcolor="#000000" stroked="f">
              <v:path arrowok="t"/>
              <v:fill/>
            </v:shape>
            <v:shape style="position:absolute;left:2308;top:481;width:6299;height:205" coordorigin="2308,481" coordsize="6299,205" path="m6061,642l6070,637,6071,639,6061,642xe" filled="t" fillcolor="#000000" stroked="f">
              <v:path arrowok="t"/>
              <v:fill/>
            </v:shape>
            <v:shape style="position:absolute;left:2308;top:481;width:6299;height:205" coordorigin="2308,481" coordsize="6299,205" path="m6079,633l6077,631,6085,625,6079,633xe" filled="t" fillcolor="#000000" stroked="f">
              <v:path arrowok="t"/>
              <v:fill/>
            </v:shape>
            <v:shape style="position:absolute;left:2308;top:481;width:6299;height:205" coordorigin="2308,481" coordsize="6299,205" path="m6015,551l6011,565,6011,557,6015,551xe" filled="t" fillcolor="#000000" stroked="f">
              <v:path arrowok="t"/>
              <v:fill/>
            </v:shape>
            <v:shape style="position:absolute;left:2308;top:481;width:6299;height:205" coordorigin="2308,481" coordsize="6299,205" path="m6029,555l6028,540,6037,537,6029,555xe" filled="t" fillcolor="#000000" stroked="f">
              <v:path arrowok="t"/>
              <v:fill/>
            </v:shape>
            <v:shape style="position:absolute;left:2308;top:481;width:6299;height:205" coordorigin="2308,481" coordsize="6299,205" path="m6047,548l6047,537,6059,537,6047,548xe" filled="t" fillcolor="#000000" stroked="f">
              <v:path arrowok="t"/>
              <v:fill/>
            </v:shape>
            <v:shape style="position:absolute;left:2308;top:481;width:6299;height:205" coordorigin="2308,481" coordsize="6299,205" path="m6068,561l6075,546,6068,564,6068,561xe" filled="t" fillcolor="#000000" stroked="f">
              <v:path arrowok="t"/>
              <v:fill/>
            </v:shape>
            <v:shape style="position:absolute;left:2308;top:481;width:6299;height:205" coordorigin="2308,481" coordsize="6299,205" path="m6068,540l6060,534,6069,537,6068,540xe" filled="t" fillcolor="#000000" stroked="f">
              <v:path arrowok="t"/>
              <v:fill/>
            </v:shape>
            <v:shape style="position:absolute;left:2308;top:481;width:6299;height:205" coordorigin="2308,481" coordsize="6299,205" path="m6027,537l6025,534,6035,531,6027,537xe" filled="t" fillcolor="#000000" stroked="f">
              <v:path arrowok="t"/>
              <v:fill/>
            </v:shape>
            <v:shape style="position:absolute;left:2308;top:481;width:6299;height:205" coordorigin="2308,481" coordsize="6299,205" path="m6043,554l6047,551,6047,554,6043,554xe" filled="t" fillcolor="#000000" stroked="f">
              <v:path arrowok="t"/>
              <v:fill/>
            </v:shape>
            <v:shape style="position:absolute;left:2308;top:481;width:6299;height:205" coordorigin="2308,481" coordsize="6299,205" path="m6058,558l6060,556,6061,560,6058,558xe" filled="t" fillcolor="#000000" stroked="f">
              <v:path arrowok="t"/>
              <v:fill/>
            </v:shape>
            <v:shape style="position:absolute;left:2308;top:481;width:6299;height:205" coordorigin="2308,481" coordsize="6299,205" path="m6062,563l6064,559,6062,567,6062,563xe" filled="t" fillcolor="#000000" stroked="f">
              <v:path arrowok="t"/>
              <v:fill/>
            </v:shape>
            <v:shape style="position:absolute;left:2308;top:481;width:6299;height:205" coordorigin="2308,481" coordsize="6299,205" path="m6030,560l6033,552,6032,557,6030,560xe" filled="t" fillcolor="#000000" stroked="f">
              <v:path arrowok="t"/>
              <v:fill/>
            </v:shape>
            <v:shape style="position:absolute;left:2308;top:481;width:6299;height:205" coordorigin="2308,481" coordsize="6299,205" path="m6065,562l6066,557,6065,564,6065,562xe" filled="t" fillcolor="#000000" stroked="f">
              <v:path arrowok="t"/>
              <v:fill/>
            </v:shape>
            <v:shape style="position:absolute;left:2308;top:481;width:6299;height:205" coordorigin="2308,481" coordsize="6299,205" path="m6045,595l6038,591,6045,592,6045,595xe" filled="t" fillcolor="#000000" stroked="f">
              <v:path arrowok="t"/>
              <v:fill/>
            </v:shape>
            <v:shape style="position:absolute;left:2308;top:481;width:6299;height:205" coordorigin="2308,481" coordsize="6299,205" path="m5903,637l5903,536,5903,637xe" filled="t" fillcolor="#000000" stroked="f">
              <v:path arrowok="t"/>
              <v:fill/>
            </v:shape>
            <v:shape style="position:absolute;left:2308;top:481;width:6299;height:205" coordorigin="2308,481" coordsize="6299,205" path="m5965,559l5977,547,5967,565,5965,559xe" filled="t" fillcolor="#000000" stroked="f">
              <v:path arrowok="t"/>
              <v:fill/>
            </v:shape>
            <v:shape style="position:absolute;left:2308;top:481;width:6299;height:205" coordorigin="2308,481" coordsize="6299,205" path="m5983,634l5986,637,5983,637,5983,634xe" filled="t" fillcolor="#000000" stroked="f">
              <v:path arrowok="t"/>
              <v:fill/>
            </v:shape>
            <v:shape style="position:absolute;left:2308;top:481;width:6299;height:205" coordorigin="2308,481" coordsize="6299,205" path="m5930,557l5928,565,5925,565,5930,557xe" filled="t" fillcolor="#000000" stroked="f">
              <v:path arrowok="t"/>
              <v:fill/>
            </v:shape>
            <v:shape style="position:absolute;left:2308;top:481;width:6299;height:205" coordorigin="2308,481" coordsize="6299,205" path="m5964,565l5965,559,5964,572,5964,565xe" filled="t" fillcolor="#000000" stroked="f">
              <v:path arrowok="t"/>
              <v:fill/>
            </v:shape>
            <v:shape style="position:absolute;left:2308;top:481;width:6299;height:205" coordorigin="2308,481" coordsize="6299,205" path="m5906,634l5921,539,5922,634,5906,634xe" filled="t" fillcolor="#000000" stroked="f">
              <v:path arrowok="t"/>
              <v:fill/>
            </v:shape>
            <v:shape style="position:absolute;left:2308;top:481;width:6299;height:205" coordorigin="2308,481" coordsize="6299,205" path="m5842,553l5849,550,5848,553,5842,553xe" filled="t" fillcolor="#000000" stroked="f">
              <v:path arrowok="t"/>
              <v:fill/>
            </v:shape>
            <v:shape style="position:absolute;left:2308;top:481;width:6299;height:205" coordorigin="2308,481" coordsize="6299,205" path="m5857,558l5855,552,5859,556,5857,558xe" filled="t" fillcolor="#000000" stroked="f">
              <v:path arrowok="t"/>
              <v:fill/>
            </v:shape>
            <v:shape style="position:absolute;left:2308;top:481;width:6299;height:205" coordorigin="2308,481" coordsize="6299,205" path="m5860,576l5863,574,5863,576,5860,576xe" filled="t" fillcolor="#000000" stroked="f">
              <v:path arrowok="t"/>
              <v:fill/>
            </v:shape>
            <v:shape style="position:absolute;left:2308;top:481;width:6299;height:205" coordorigin="2308,481" coordsize="6299,205" path="m5823,571l5827,559,5826,565,5823,571xe" filled="t" fillcolor="#000000" stroked="f">
              <v:path arrowok="t"/>
              <v:fill/>
            </v:shape>
            <v:shape style="position:absolute;left:2308;top:481;width:6299;height:205" coordorigin="2308,481" coordsize="6299,205" path="m5820,562l5820,543,5826,539,5820,562xe" filled="t" fillcolor="#000000" stroked="f">
              <v:path arrowok="t"/>
              <v:fill/>
            </v:shape>
            <v:shape style="position:absolute;left:2308;top:481;width:6299;height:205" coordorigin="2308,481" coordsize="6299,205" path="m5793,591l5796,605,5797,611,5793,591xe" filled="t" fillcolor="#000000" stroked="f">
              <v:path arrowok="t"/>
              <v:fill/>
            </v:shape>
            <v:shape style="position:absolute;left:2308;top:481;width:6299;height:205" coordorigin="2308,481" coordsize="6299,205" path="m5845,642l5853,639,5853,642,5845,642xe" filled="t" fillcolor="#000000" stroked="f">
              <v:path arrowok="t"/>
              <v:fill/>
            </v:shape>
            <v:shape style="position:absolute;left:2308;top:481;width:6299;height:205" coordorigin="2308,481" coordsize="6299,205" path="m5853,642l5861,638,5861,641,5853,642xe" filled="t" fillcolor="#000000" stroked="f">
              <v:path arrowok="t"/>
              <v:fill/>
            </v:shape>
            <v:shape style="position:absolute;left:2308;top:481;width:6299;height:205" coordorigin="2308,481" coordsize="6299,205" path="m5869,637l5874,631,5876,633,5869,637xe" filled="t" fillcolor="#000000" stroked="f">
              <v:path arrowok="t"/>
              <v:fill/>
            </v:shape>
            <v:shape style="position:absolute;left:2308;top:481;width:6299;height:205" coordorigin="2308,481" coordsize="6299,205" path="m5882,628l5884,620,5886,622,5882,628xe" filled="t" fillcolor="#000000" stroked="f">
              <v:path arrowok="t"/>
              <v:fill/>
            </v:shape>
            <v:shape style="position:absolute;left:2308;top:481;width:6299;height:205" coordorigin="2308,481" coordsize="6299,205" path="m5881,619l5882,622,5880,621,5881,619xe" filled="t" fillcolor="#000000" stroked="f">
              <v:path arrowok="t"/>
              <v:fill/>
            </v:shape>
            <v:shape style="position:absolute;left:2308;top:481;width:6299;height:205" coordorigin="2308,481" coordsize="6299,205" path="m5846,624l5846,621,5856,621,5846,624xe" filled="t" fillcolor="#000000" stroked="f">
              <v:path arrowok="t"/>
              <v:fill/>
            </v:shape>
            <v:shape style="position:absolute;left:2308;top:481;width:6299;height:205" coordorigin="2308,481" coordsize="6299,205" path="m5888,597l5888,583,5888,597xe" filled="t" fillcolor="#000000" stroked="f">
              <v:path arrowok="t"/>
              <v:fill/>
            </v:shape>
            <v:shape style="position:absolute;left:2308;top:481;width:6299;height:205" coordorigin="2308,481" coordsize="6299,205" path="m5673,551l5672,539,5677,529,5673,551xe" filled="t" fillcolor="#000000" stroked="f">
              <v:path arrowok="t"/>
              <v:fill/>
            </v:shape>
            <v:shape style="position:absolute;left:2308;top:481;width:6299;height:205" coordorigin="2308,481" coordsize="6299,205" path="m5756,503l5750,499,5767,509,5756,503xe" filled="t" fillcolor="#000000" stroked="f">
              <v:path arrowok="t"/>
              <v:fill/>
            </v:shape>
            <v:shape style="position:absolute;left:2308;top:481;width:6299;height:205" coordorigin="2308,481" coordsize="6299,205" path="m5753,537l5753,529,5754,546,5753,537xe" filled="t" fillcolor="#000000" stroked="f">
              <v:path arrowok="t"/>
              <v:fill/>
            </v:shape>
            <v:shape style="position:absolute;left:2308;top:481;width:6299;height:205" coordorigin="2308,481" coordsize="6299,205" path="m5784,549l5784,545,5784,546,5784,549xe" filled="t" fillcolor="#000000" stroked="f">
              <v:path arrowok="t"/>
              <v:fill/>
            </v:shape>
            <v:shape style="position:absolute;left:2308;top:481;width:6299;height:205" coordorigin="2308,481" coordsize="6299,205" path="m5699,601l5699,589,5702,600,5699,601xe" filled="t" fillcolor="#000000" stroked="f">
              <v:path arrowok="t"/>
              <v:fill/>
            </v:shape>
            <v:shape style="position:absolute;left:2308;top:481;width:6299;height:205" coordorigin="2308,481" coordsize="6299,205" path="m5710,616l5707,607,5711,614,5710,616xe" filled="t" fillcolor="#000000" stroked="f">
              <v:path arrowok="t"/>
              <v:fill/>
            </v:shape>
            <v:shape style="position:absolute;left:2308;top:481;width:6299;height:205" coordorigin="2308,481" coordsize="6299,205" path="m5682,621l5680,610,5684,619,5682,621xe" filled="t" fillcolor="#000000" stroked="f">
              <v:path arrowok="t"/>
              <v:fill/>
            </v:shape>
            <v:shape style="position:absolute;left:2308;top:481;width:6299;height:205" coordorigin="2308,481" coordsize="6299,205" path="m5697,634l5699,632,5706,640,5697,634xe" filled="t" fillcolor="#000000" stroked="f">
              <v:path arrowok="t"/>
              <v:fill/>
            </v:shape>
            <v:shape style="position:absolute;left:2308;top:481;width:6299;height:205" coordorigin="2308,481" coordsize="6299,205" path="m5716,642l5717,639,5727,642,5716,642xe" filled="t" fillcolor="#000000" stroked="f">
              <v:path arrowok="t"/>
              <v:fill/>
            </v:shape>
            <v:shape style="position:absolute;left:2308;top:481;width:6299;height:205" coordorigin="2308,481" coordsize="6299,205" path="m5750,639l5743,639,5755,635,5750,639xe" filled="t" fillcolor="#000000" stroked="f">
              <v:path arrowok="t"/>
              <v:fill/>
            </v:shape>
            <v:shape style="position:absolute;left:2308;top:481;width:6299;height:205" coordorigin="2308,481" coordsize="6299,205" path="m5727,636l5727,623,5738,623,5727,636xe" filled="t" fillcolor="#000000" stroked="f">
              <v:path arrowok="t"/>
              <v:fill/>
            </v:shape>
            <v:shape style="position:absolute;left:2308;top:481;width:6299;height:205" coordorigin="2308,481" coordsize="6299,205" path="m5696,602l5699,601,5702,610,5696,602xe" filled="t" fillcolor="#000000" stroked="f">
              <v:path arrowok="t"/>
              <v:fill/>
            </v:shape>
            <v:shape style="position:absolute;left:2308;top:481;width:6299;height:205" coordorigin="2308,481" coordsize="6299,205" path="m5597,504l5599,502,5598,506,5597,504xe" filled="t" fillcolor="#000000" stroked="f">
              <v:path arrowok="t"/>
              <v:fill/>
            </v:shape>
            <v:shape style="position:absolute;left:2308;top:481;width:6299;height:205" coordorigin="2308,481" coordsize="6299,205" path="m5586,524l5586,521,5589,521,5586,524xe" filled="t" fillcolor="#000000" stroked="f">
              <v:path arrowok="t"/>
              <v:fill/>
            </v:shape>
            <v:shape style="position:absolute;left:2308;top:481;width:6299;height:205" coordorigin="2308,481" coordsize="6299,205" path="m5554,504l5557,502,5555,506,5554,504xe" filled="t" fillcolor="#000000" stroked="f">
              <v:path arrowok="t"/>
              <v:fill/>
            </v:shape>
            <v:shape style="position:absolute;left:2308;top:481;width:6299;height:205" coordorigin="2308,481" coordsize="6299,205" path="m5543,524l5543,521,5547,521,5543,524xe" filled="t" fillcolor="#000000" stroked="f">
              <v:path arrowok="t"/>
              <v:fill/>
            </v:shape>
            <v:shape style="position:absolute;left:2308;top:481;width:6299;height:205" coordorigin="2308,481" coordsize="6299,205" path="m5566,553l5573,550,5572,553,5566,553xe" filled="t" fillcolor="#000000" stroked="f">
              <v:path arrowok="t"/>
              <v:fill/>
            </v:shape>
            <v:shape style="position:absolute;left:2308;top:481;width:6299;height:205" coordorigin="2308,481" coordsize="6299,205" path="m5581,558l5579,552,5583,556,5581,558xe" filled="t" fillcolor="#000000" stroked="f">
              <v:path arrowok="t"/>
              <v:fill/>
            </v:shape>
            <v:shape style="position:absolute;left:2308;top:481;width:6299;height:205" coordorigin="2308,481" coordsize="6299,205" path="m5584,576l5587,574,5587,576,5584,576xe" filled="t" fillcolor="#000000" stroked="f">
              <v:path arrowok="t"/>
              <v:fill/>
            </v:shape>
            <v:shape style="position:absolute;left:2308;top:481;width:6299;height:205" coordorigin="2308,481" coordsize="6299,205" path="m5547,571l5551,559,5550,565,5547,571xe" filled="t" fillcolor="#000000" stroked="f">
              <v:path arrowok="t"/>
              <v:fill/>
            </v:shape>
            <v:shape style="position:absolute;left:2308;top:481;width:6299;height:205" coordorigin="2308,481" coordsize="6299,205" path="m5544,562l5544,543,5551,539,5544,562xe" filled="t" fillcolor="#000000" stroked="f">
              <v:path arrowok="t"/>
              <v:fill/>
            </v:shape>
            <v:shape style="position:absolute;left:2308;top:481;width:6299;height:205" coordorigin="2308,481" coordsize="6299,205" path="m5517,591l5520,605,5521,611,5517,591xe" filled="t" fillcolor="#000000" stroked="f">
              <v:path arrowok="t"/>
              <v:fill/>
            </v:shape>
            <v:shape style="position:absolute;left:2308;top:481;width:6299;height:205" coordorigin="2308,481" coordsize="6299,205" path="m5569,642l5577,639,5578,642,5569,642xe" filled="t" fillcolor="#000000" stroked="f">
              <v:path arrowok="t"/>
              <v:fill/>
            </v:shape>
            <v:shape style="position:absolute;left:2308;top:481;width:6299;height:205" coordorigin="2308,481" coordsize="6299,205" path="m5578,642l5585,638,5586,641,5578,642xe" filled="t" fillcolor="#000000" stroked="f">
              <v:path arrowok="t"/>
              <v:fill/>
            </v:shape>
            <v:shape style="position:absolute;left:2308;top:481;width:6299;height:205" coordorigin="2308,481" coordsize="6299,205" path="m5593,637l5598,631,5600,633,5593,637xe" filled="t" fillcolor="#000000" stroked="f">
              <v:path arrowok="t"/>
              <v:fill/>
            </v:shape>
            <v:shape style="position:absolute;left:2308;top:481;width:6299;height:205" coordorigin="2308,481" coordsize="6299,205" path="m5606,628l5608,620,5610,622,5606,628xe" filled="t" fillcolor="#000000" stroked="f">
              <v:path arrowok="t"/>
              <v:fill/>
            </v:shape>
            <v:shape style="position:absolute;left:2308;top:481;width:6299;height:205" coordorigin="2308,481" coordsize="6299,205" path="m5605,619l5606,622,5604,621,5605,619xe" filled="t" fillcolor="#000000" stroked="f">
              <v:path arrowok="t"/>
              <v:fill/>
            </v:shape>
            <v:shape style="position:absolute;left:2308;top:481;width:6299;height:205" coordorigin="2308,481" coordsize="6299,205" path="m5570,624l5570,621,5580,621,5570,624xe" filled="t" fillcolor="#000000" stroked="f">
              <v:path arrowok="t"/>
              <v:fill/>
            </v:shape>
            <v:shape style="position:absolute;left:2308;top:481;width:6299;height:205" coordorigin="2308,481" coordsize="6299,205" path="m5612,597l5612,583,5612,597xe" filled="t" fillcolor="#000000" stroked="f">
              <v:path arrowok="t"/>
              <v:fill/>
            </v:shape>
            <v:shape style="position:absolute;left:2308;top:481;width:6299;height:205" coordorigin="2308,481" coordsize="6299,205" path="m5540,591l5546,594,5540,594,5540,591xe" filled="t" fillcolor="#000000" stroked="f">
              <v:path arrowok="t"/>
              <v:fill/>
            </v:shape>
            <v:shape style="position:absolute;left:2308;top:481;width:6299;height:205" coordorigin="2308,481" coordsize="6299,205" path="m5449,550l5452,539,5452,550,5449,550xe" filled="t" fillcolor="#000000" stroked="f">
              <v:path arrowok="t"/>
              <v:fill/>
            </v:shape>
            <v:shape style="position:absolute;left:2308;top:481;width:6299;height:205" coordorigin="2308,481" coordsize="6299,205" path="m5463,615l5466,556,5466,622,5463,615xe" filled="t" fillcolor="#000000" stroked="f">
              <v:path arrowok="t"/>
              <v:fill/>
            </v:shape>
            <v:shape style="position:absolute;left:2308;top:481;width:6299;height:205" coordorigin="2308,481" coordsize="6299,205" path="m5489,536l5489,514,5489,536xe" filled="t" fillcolor="#000000" stroked="f">
              <v:path arrowok="t"/>
              <v:fill/>
            </v:shape>
            <v:shape style="position:absolute;left:2308;top:481;width:6299;height:205" coordorigin="2308,481" coordsize="6299,205" path="m5492,556l5504,553,5510,556,5492,556xe" filled="t" fillcolor="#000000" stroked="f">
              <v:path arrowok="t"/>
              <v:fill/>
            </v:shape>
            <v:shape style="position:absolute;left:2308;top:481;width:6299;height:205" coordorigin="2308,481" coordsize="6299,205" path="m5508,640l5510,616,5510,639,5508,640xe" filled="t" fillcolor="#000000" stroked="f">
              <v:path arrowok="t"/>
              <v:fill/>
            </v:shape>
            <v:shape style="position:absolute;left:2308;top:481;width:6299;height:205" coordorigin="2308,481" coordsize="6299,205" path="m5504,623l5504,620,5505,623,5504,623xe" filled="t" fillcolor="#000000" stroked="f">
              <v:path arrowok="t"/>
              <v:fill/>
            </v:shape>
            <v:shape style="position:absolute;left:2308;top:481;width:6299;height:205" coordorigin="2308,481" coordsize="6299,205" path="m5507,620l5504,620,5504,620,5507,620xe" filled="t" fillcolor="#000000" stroked="f">
              <v:path arrowok="t"/>
              <v:fill/>
            </v:shape>
            <v:shape style="position:absolute;left:2308;top:481;width:6299;height:205" coordorigin="2308,481" coordsize="6299,205" path="m5492,639l5492,636,5497,636,5492,639xe" filled="t" fillcolor="#000000" stroked="f">
              <v:path arrowok="t"/>
              <v:fill/>
            </v:shape>
            <v:shape style="position:absolute;left:2308;top:481;width:6299;height:205" coordorigin="2308,481" coordsize="6299,205" path="m5492,613l5492,556,5492,613xe" filled="t" fillcolor="#000000" stroked="f">
              <v:path arrowok="t"/>
              <v:fill/>
            </v:shape>
            <v:shape style="position:absolute;left:2308;top:481;width:6299;height:205" coordorigin="2308,481" coordsize="6299,205" path="m5463,508l5466,511,5463,533,5463,508xe" filled="t" fillcolor="#000000" stroked="f">
              <v:path arrowok="t"/>
              <v:fill/>
            </v:shape>
            <v:shape style="position:absolute;left:2308;top:481;width:6299;height:205" coordorigin="2308,481" coordsize="6299,205" path="m5492,533l5492,508,5492,533xe" filled="t" fillcolor="#000000" stroked="f">
              <v:path arrowok="t"/>
              <v:fill/>
            </v:shape>
            <v:shape style="position:absolute;left:2308;top:481;width:6299;height:205" coordorigin="2308,481" coordsize="6299,205" path="m5469,514l5466,533,5466,514,5469,514xe" filled="t" fillcolor="#000000" stroked="f">
              <v:path arrowok="t"/>
              <v:fill/>
            </v:shape>
            <v:shape style="position:absolute;left:2308;top:481;width:6299;height:205" coordorigin="2308,481" coordsize="6299,205" path="m5396,535l5394,531,5397,532,5396,535xe" filled="t" fillcolor="#000000" stroked="f">
              <v:path arrowok="t"/>
              <v:fill/>
            </v:shape>
            <v:shape style="position:absolute;left:2308;top:481;width:6299;height:205" coordorigin="2308,481" coordsize="6299,205" path="m5371,560l5371,568,5368,568,5371,560xe" filled="t" fillcolor="#000000" stroked="f">
              <v:path arrowok="t"/>
              <v:fill/>
            </v:shape>
            <v:shape style="position:absolute;left:2308;top:481;width:6299;height:205" coordorigin="2308,481" coordsize="6299,205" path="m5370,549l5370,547,5375,541,5370,549xe" filled="t" fillcolor="#000000" stroked="f">
              <v:path arrowok="t"/>
              <v:fill/>
            </v:shape>
            <v:shape style="position:absolute;left:2308;top:481;width:6299;height:205" coordorigin="2308,481" coordsize="6299,205" path="m5348,536l5370,533,5367,536,5348,536xe" filled="t" fillcolor="#000000" stroked="f">
              <v:path arrowok="t"/>
              <v:fill/>
            </v:shape>
            <v:shape style="position:absolute;left:2308;top:481;width:6299;height:205" coordorigin="2308,481" coordsize="6299,205" path="m5365,634l5365,567,5368,634,5365,634xe" filled="t" fillcolor="#000000" stroked="f">
              <v:path arrowok="t"/>
              <v:fill/>
            </v:shape>
            <v:shape style="position:absolute;left:2308;top:481;width:6299;height:205" coordorigin="2308,481" coordsize="6299,205" path="m5364,539l5348,539,5364,536,5364,539xe" filled="t" fillcolor="#000000" stroked="f">
              <v:path arrowok="t"/>
              <v:fill/>
            </v:shape>
            <v:shape style="position:absolute;left:2308;top:481;width:6299;height:205" coordorigin="2308,481" coordsize="6299,205" path="m5315,504l5317,502,5316,506,5315,504xe" filled="t" fillcolor="#000000" stroked="f">
              <v:path arrowok="t"/>
              <v:fill/>
            </v:shape>
            <v:shape style="position:absolute;left:2308;top:481;width:6299;height:205" coordorigin="2308,481" coordsize="6299,205" path="m5304,524l5304,521,5308,521,5304,524xe" filled="t" fillcolor="#000000" stroked="f">
              <v:path arrowok="t"/>
              <v:fill/>
            </v:shape>
            <v:shape style="position:absolute;left:2308;top:481;width:6299;height:205" coordorigin="2308,481" coordsize="6299,205" path="m5272,504l5275,502,5273,506,5272,504xe" filled="t" fillcolor="#000000" stroked="f">
              <v:path arrowok="t"/>
              <v:fill/>
            </v:shape>
            <v:shape style="position:absolute;left:2308;top:481;width:6299;height:205" coordorigin="2308,481" coordsize="6299,205" path="m5261,524l5261,521,5265,521,5261,524xe" filled="t" fillcolor="#000000" stroked="f">
              <v:path arrowok="t"/>
              <v:fill/>
            </v:shape>
            <v:shape style="position:absolute;left:2308;top:481;width:6299;height:205" coordorigin="2308,481" coordsize="6299,205" path="m5284,553l5291,550,5290,553,5284,553xe" filled="t" fillcolor="#000000" stroked="f">
              <v:path arrowok="t"/>
              <v:fill/>
            </v:shape>
            <v:shape style="position:absolute;left:2308;top:481;width:6299;height:205" coordorigin="2308,481" coordsize="6299,205" path="m5299,558l5297,552,5301,556,5299,558xe" filled="t" fillcolor="#000000" stroked="f">
              <v:path arrowok="t"/>
              <v:fill/>
            </v:shape>
            <v:shape style="position:absolute;left:2308;top:481;width:6299;height:205" coordorigin="2308,481" coordsize="6299,205" path="m5302,576l5305,574,5305,576,5302,576xe" filled="t" fillcolor="#000000" stroked="f">
              <v:path arrowok="t"/>
              <v:fill/>
            </v:shape>
            <v:shape style="position:absolute;left:2308;top:481;width:6299;height:205" coordorigin="2308,481" coordsize="6299,205" path="m5265,571l5269,559,5268,565,5265,571xe" filled="t" fillcolor="#000000" stroked="f">
              <v:path arrowok="t"/>
              <v:fill/>
            </v:shape>
            <v:shape style="position:absolute;left:2308;top:481;width:6299;height:205" coordorigin="2308,481" coordsize="6299,205" path="m5262,562l5262,543,5269,539,5262,562xe" filled="t" fillcolor="#000000" stroked="f">
              <v:path arrowok="t"/>
              <v:fill/>
            </v:shape>
            <v:shape style="position:absolute;left:2308;top:481;width:6299;height:205" coordorigin="2308,481" coordsize="6299,205" path="m5235,591l5238,605,5239,611,5235,591xe" filled="t" fillcolor="#000000" stroked="f">
              <v:path arrowok="t"/>
              <v:fill/>
            </v:shape>
            <v:shape style="position:absolute;left:2308;top:481;width:6299;height:205" coordorigin="2308,481" coordsize="6299,205" path="m5287,642l5295,639,5296,642,5287,642xe" filled="t" fillcolor="#000000" stroked="f">
              <v:path arrowok="t"/>
              <v:fill/>
            </v:shape>
            <v:shape style="position:absolute;left:2308;top:481;width:6299;height:205" coordorigin="2308,481" coordsize="6299,205" path="m5296,642l5303,638,5304,641,5296,642xe" filled="t" fillcolor="#000000" stroked="f">
              <v:path arrowok="t"/>
              <v:fill/>
            </v:shape>
            <v:shape style="position:absolute;left:2308;top:481;width:6299;height:205" coordorigin="2308,481" coordsize="6299,205" path="m5311,637l5316,631,5318,633,5311,637xe" filled="t" fillcolor="#000000" stroked="f">
              <v:path arrowok="t"/>
              <v:fill/>
            </v:shape>
            <v:shape style="position:absolute;left:2308;top:481;width:6299;height:205" coordorigin="2308,481" coordsize="6299,205" path="m5324,628l5326,620,5328,622,5324,628xe" filled="t" fillcolor="#000000" stroked="f">
              <v:path arrowok="t"/>
              <v:fill/>
            </v:shape>
            <v:shape style="position:absolute;left:2308;top:481;width:6299;height:205" coordorigin="2308,481" coordsize="6299,205" path="m5323,619l5324,622,5322,621,5323,619xe" filled="t" fillcolor="#000000" stroked="f">
              <v:path arrowok="t"/>
              <v:fill/>
            </v:shape>
            <v:shape style="position:absolute;left:2308;top:481;width:6299;height:205" coordorigin="2308,481" coordsize="6299,205" path="m5288,624l5288,621,5298,621,5288,624xe" filled="t" fillcolor="#000000" stroked="f">
              <v:path arrowok="t"/>
              <v:fill/>
            </v:shape>
            <v:shape style="position:absolute;left:2308;top:481;width:6299;height:205" coordorigin="2308,481" coordsize="6299,205" path="m5330,597l5330,583,5330,597xe" filled="t" fillcolor="#000000" stroked="f">
              <v:path arrowok="t"/>
              <v:fill/>
            </v:shape>
            <v:shape style="position:absolute;left:2308;top:481;width:6299;height:205" coordorigin="2308,481" coordsize="6299,205" path="m5158,612l5155,598,5157,605,5158,612xe" filled="t" fillcolor="#000000" stroked="f">
              <v:path arrowok="t"/>
              <v:fill/>
            </v:shape>
            <v:shape style="position:absolute;left:2308;top:481;width:6299;height:205" coordorigin="2308,481" coordsize="6299,205" path="m5155,577l5158,562,5157,569,5155,577xe" filled="t" fillcolor="#000000" stroked="f">
              <v:path arrowok="t"/>
              <v:fill/>
            </v:shape>
            <v:shape style="position:absolute;left:2308;top:481;width:6299;height:205" coordorigin="2308,481" coordsize="6299,205" path="m5164,558l5168,553,5169,556,5164,558xe" filled="t" fillcolor="#000000" stroked="f">
              <v:path arrowok="t"/>
              <v:fill/>
            </v:shape>
            <v:shape style="position:absolute;left:2308;top:481;width:6299;height:205" coordorigin="2308,481" coordsize="6299,205" path="m5169,556l5175,553,5175,556,5169,556xe" filled="t" fillcolor="#000000" stroked="f">
              <v:path arrowok="t"/>
              <v:fill/>
            </v:shape>
            <v:shape style="position:absolute;left:2308;top:481;width:6299;height:205" coordorigin="2308,481" coordsize="6299,205" path="m5151,608l5151,566,5152,598,5151,608xe" filled="t" fillcolor="#000000" stroked="f">
              <v:path arrowok="t"/>
              <v:fill/>
            </v:shape>
            <v:shape style="position:absolute;left:2308;top:481;width:6299;height:205" coordorigin="2308,481" coordsize="6299,205" path="m5193,491l5196,494,5193,538,5193,491xe" filled="t" fillcolor="#000000" stroked="f">
              <v:path arrowok="t"/>
              <v:fill/>
            </v:shape>
            <v:shape style="position:absolute;left:2308;top:481;width:6299;height:205" coordorigin="2308,481" coordsize="6299,205" path="m5221,640l5218,637,5221,491,5221,640xe" filled="t" fillcolor="#000000" stroked="f">
              <v:path arrowok="t"/>
              <v:fill/>
            </v:shape>
            <v:shape style="position:absolute;left:2308;top:481;width:6299;height:205" coordorigin="2308,481" coordsize="6299,205" path="m5201,637l5215,637,5198,637,5201,637xe" filled="t" fillcolor="#000000" stroked="f">
              <v:path arrowok="t"/>
              <v:fill/>
            </v:shape>
            <v:shape style="position:absolute;left:2308;top:481;width:6299;height:205" coordorigin="2308,481" coordsize="6299,205" path="m5194,627l5194,625,5197,627,5194,627xe" filled="t" fillcolor="#000000" stroked="f">
              <v:path arrowok="t"/>
              <v:fill/>
            </v:shape>
            <v:shape style="position:absolute;left:2308;top:481;width:6299;height:205" coordorigin="2308,481" coordsize="6299,205" path="m5198,634l5199,629,5200,634,5198,634xe" filled="t" fillcolor="#000000" stroked="f">
              <v:path arrowok="t"/>
              <v:fill/>
            </v:shape>
            <v:shape style="position:absolute;left:2308;top:481;width:6299;height:205" coordorigin="2308,481" coordsize="6299,205" path="m5193,547l5193,545,5196,545,5193,547xe" filled="t" fillcolor="#000000" stroked="f">
              <v:path arrowok="t"/>
              <v:fill/>
            </v:shape>
            <v:shape style="position:absolute;left:2308;top:481;width:6299;height:205" coordorigin="2308,481" coordsize="6299,205" path="m5199,497l5196,541,5196,497,5199,497xe" filled="t" fillcolor="#000000" stroked="f">
              <v:path arrowok="t"/>
              <v:fill/>
            </v:shape>
            <v:shape style="position:absolute;left:2308;top:481;width:6299;height:205" coordorigin="2308,481" coordsize="6299,205" path="m5133,558l5129,564,5137,547,5133,558xe" filled="t" fillcolor="#000000" stroked="f">
              <v:path arrowok="t"/>
              <v:fill/>
            </v:shape>
            <v:shape style="position:absolute;left:2308;top:481;width:6299;height:205" coordorigin="2308,481" coordsize="6299,205" path="m5053,602l5056,594,5054,599,5053,602xe" filled="t" fillcolor="#000000" stroked="f">
              <v:path arrowok="t"/>
              <v:fill/>
            </v:shape>
            <v:shape style="position:absolute;left:2308;top:481;width:6299;height:205" coordorigin="2308,481" coordsize="6299,205" path="m5058,597l5060,591,5061,594,5058,597xe" filled="t" fillcolor="#000000" stroked="f">
              <v:path arrowok="t"/>
              <v:fill/>
            </v:shape>
            <v:shape style="position:absolute;left:2308;top:481;width:6299;height:205" coordorigin="2308,481" coordsize="6299,205" path="m5085,608l5087,593,5087,609,5085,608xe" filled="t" fillcolor="#000000" stroked="f">
              <v:path arrowok="t"/>
              <v:fill/>
            </v:shape>
            <v:shape style="position:absolute;left:2308;top:481;width:6299;height:205" coordorigin="2308,481" coordsize="6299,205" path="m5066,621l5066,618,5070,618,5066,621xe" filled="t" fillcolor="#000000" stroked="f">
              <v:path arrowok="t"/>
              <v:fill/>
            </v:shape>
            <v:shape style="position:absolute;left:2308;top:481;width:6299;height:205" coordorigin="2308,481" coordsize="6299,205" path="m5082,616l5080,613,5083,611,5082,616xe" filled="t" fillcolor="#000000" stroked="f">
              <v:path arrowok="t"/>
              <v:fill/>
            </v:shape>
            <v:shape style="position:absolute;left:2308;top:481;width:6299;height:205" coordorigin="2308,481" coordsize="6299,205" path="m5114,636l5114,630,5114,637,5114,636xe" filled="t" fillcolor="#000000" stroked="f">
              <v:path arrowok="t"/>
              <v:fill/>
            </v:shape>
            <v:shape style="position:absolute;left:2308;top:481;width:6299;height:205" coordorigin="2308,481" coordsize="6299,205" path="m5093,636l5111,637,5091,637,5093,636xe" filled="t" fillcolor="#000000" stroked="f">
              <v:path arrowok="t"/>
              <v:fill/>
            </v:shape>
            <v:shape style="position:absolute;left:2308;top:481;width:6299;height:205" coordorigin="2308,481" coordsize="6299,205" path="m5079,633l5080,620,5086,626,5079,633xe" filled="t" fillcolor="#000000" stroked="f">
              <v:path arrowok="t"/>
              <v:fill/>
            </v:shape>
            <v:shape style="position:absolute;left:2308;top:481;width:6299;height:205" coordorigin="2308,481" coordsize="6299,205" path="m5091,634l5092,634,5091,634xe" filled="t" fillcolor="#000000" stroked="f">
              <v:path arrowok="t"/>
              <v:fill/>
            </v:shape>
            <v:shape style="position:absolute;left:2308;top:481;width:6299;height:205" coordorigin="2308,481" coordsize="6299,205" path="m5090,636l5090,630,5091,637,5090,636xe" filled="t" fillcolor="#000000" stroked="f">
              <v:path arrowok="t"/>
              <v:fill/>
            </v:shape>
            <v:shape style="position:absolute;left:2308;top:481;width:6299;height:205" coordorigin="2308,481" coordsize="6299,205" path="m5061,642l5072,639,5073,642,5061,642xe" filled="t" fillcolor="#000000" stroked="f">
              <v:path arrowok="t"/>
              <v:fill/>
            </v:shape>
            <v:shape style="position:absolute;left:2308;top:481;width:6299;height:205" coordorigin="2308,481" coordsize="6299,205" path="m5052,562l5051,556,5052,561,5052,562xe" filled="t" fillcolor="#000000" stroked="f">
              <v:path arrowok="t"/>
              <v:fill/>
            </v:shape>
            <v:shape style="position:absolute;left:2308;top:481;width:6299;height:205" coordorigin="2308,481" coordsize="6299,205" path="m5069,555l5075,552,5075,555,5069,555xe" filled="t" fillcolor="#000000" stroked="f">
              <v:path arrowok="t"/>
              <v:fill/>
            </v:shape>
            <v:shape style="position:absolute;left:2308;top:481;width:6299;height:205" coordorigin="2308,481" coordsize="6299,205" path="m5028,553l5026,565,5026,559,5028,553xe" filled="t" fillcolor="#000000" stroked="f">
              <v:path arrowok="t"/>
              <v:fill/>
            </v:shape>
            <v:shape style="position:absolute;left:2308;top:481;width:6299;height:205" coordorigin="2308,481" coordsize="6299,205" path="m5026,568l5029,565,5055,568,5026,568xe" filled="t" fillcolor="#000000" stroked="f">
              <v:path arrowok="t"/>
              <v:fill/>
            </v:shape>
            <v:shape style="position:absolute;left:2308;top:481;width:6299;height:205" coordorigin="2308,481" coordsize="6299,205" path="m5055,568l5052,565,5053,558,5055,568xe" filled="t" fillcolor="#000000" stroked="f">
              <v:path arrowok="t"/>
              <v:fill/>
            </v:shape>
            <v:shape style="position:absolute;left:2308;top:481;width:6299;height:205" coordorigin="2308,481" coordsize="6299,205" path="m4956,639l4956,636,4968,636,4956,639xe" filled="t" fillcolor="#000000" stroked="f">
              <v:path arrowok="t"/>
              <v:fill/>
            </v:shape>
            <v:shape style="position:absolute;left:2308;top:481;width:6299;height:205" coordorigin="2308,481" coordsize="6299,205" path="m4982,628l4983,626,4985,628,4982,628xe" filled="t" fillcolor="#000000" stroked="f">
              <v:path arrowok="t"/>
              <v:fill/>
            </v:shape>
            <v:shape style="position:absolute;left:2308;top:481;width:6299;height:205" coordorigin="2308,481" coordsize="6299,205" path="m5010,640l5007,637,5010,533,5010,640xe" filled="t" fillcolor="#000000" stroked="f">
              <v:path arrowok="t"/>
              <v:fill/>
            </v:shape>
            <v:shape style="position:absolute;left:2308;top:481;width:6299;height:205" coordorigin="2308,481" coordsize="6299,205" path="m4988,637l5004,637,4985,637,4988,637xe" filled="t" fillcolor="#000000" stroked="f">
              <v:path arrowok="t"/>
              <v:fill/>
            </v:shape>
            <v:shape style="position:absolute;left:2308;top:481;width:6299;height:205" coordorigin="2308,481" coordsize="6299,205" path="m4939,633l4943,539,4943,616,4939,633xe" filled="t" fillcolor="#000000" stroked="f">
              <v:path arrowok="t"/>
              <v:fill/>
            </v:shape>
            <v:shape style="position:absolute;left:2308;top:481;width:6299;height:205" coordorigin="2308,481" coordsize="6299,205" path="m4968,636l4974,624,4976,633,4968,636xe" filled="t" fillcolor="#000000" stroked="f">
              <v:path arrowok="t"/>
              <v:fill/>
            </v:shape>
            <v:shape style="position:absolute;left:2308;top:481;width:6299;height:205" coordorigin="2308,481" coordsize="6299,205" path="m4987,620l4987,610,4987,610,4987,620xe" filled="t" fillcolor="#000000" stroked="f">
              <v:path arrowok="t"/>
              <v:fill/>
            </v:shape>
            <v:shape style="position:absolute;left:2308;top:481;width:6299;height:205" coordorigin="2308,481" coordsize="6299,205" path="m4987,539l4984,609,4984,539,4987,539xe" filled="t" fillcolor="#000000" stroked="f">
              <v:path arrowok="t"/>
              <v:fill/>
            </v:shape>
            <v:shape style="position:absolute;left:2308;top:481;width:6299;height:205" coordorigin="2308,481" coordsize="6299,205" path="m4888,634l4867,578,4907,634,4888,634xe" filled="t" fillcolor="#000000" stroked="f">
              <v:path arrowok="t"/>
              <v:fill/>
            </v:shape>
            <v:shape style="position:absolute;left:2308;top:481;width:6299;height:205" coordorigin="2308,481" coordsize="6299,205" path="m4858,596l4886,637,4858,597,4858,596xe" filled="t" fillcolor="#000000" stroked="f">
              <v:path arrowok="t"/>
              <v:fill/>
            </v:shape>
            <v:shape style="position:absolute;left:2308;top:481;width:6299;height:205" coordorigin="2308,481" coordsize="6299,205" path="m4910,634l4873,580,4875,579,4910,634xe" filled="t" fillcolor="#000000" stroked="f">
              <v:path arrowok="t"/>
              <v:fill/>
            </v:shape>
            <v:shape style="position:absolute;left:2308;top:481;width:6299;height:205" coordorigin="2308,481" coordsize="6299,205" path="m4909,536l4905,536,4906,534,4909,536xe" filled="t" fillcolor="#000000" stroked="f">
              <v:path arrowok="t"/>
              <v:fill/>
            </v:shape>
            <v:shape style="position:absolute;left:2308;top:481;width:6299;height:205" coordorigin="2308,481" coordsize="6299,205" path="m4875,579l4909,539,4915,533,4875,579xe" filled="t" fillcolor="#000000" stroked="f">
              <v:path arrowok="t"/>
              <v:fill/>
            </v:shape>
            <v:shape style="position:absolute;left:2308;top:481;width:6299;height:205" coordorigin="2308,481" coordsize="6299,205" path="m4883,539l4856,570,4881,539,4883,539xe" filled="t" fillcolor="#000000" stroked="f">
              <v:path arrowok="t"/>
              <v:fill/>
            </v:shape>
            <v:shape style="position:absolute;left:2308;top:481;width:6299;height:205" coordorigin="2308,481" coordsize="6299,205" path="m4820,640l4823,637,4849,640,4820,640xe" filled="t" fillcolor="#000000" stroked="f">
              <v:path arrowok="t"/>
              <v:fill/>
            </v:shape>
            <v:shape style="position:absolute;left:2308;top:481;width:6299;height:205" coordorigin="2308,481" coordsize="6299,205" path="m4745,504l4748,502,4746,506,4745,504xe" filled="t" fillcolor="#000000" stroked="f">
              <v:path arrowok="t"/>
              <v:fill/>
            </v:shape>
            <v:shape style="position:absolute;left:2308;top:481;width:6299;height:205" coordorigin="2308,481" coordsize="6299,205" path="m4734,524l4734,521,4738,521,4734,524xe" filled="t" fillcolor="#000000" stroked="f">
              <v:path arrowok="t"/>
              <v:fill/>
            </v:shape>
            <v:shape style="position:absolute;left:2308;top:481;width:6299;height:205" coordorigin="2308,481" coordsize="6299,205" path="m4702,504l4705,502,4703,506,4702,504xe" filled="t" fillcolor="#000000" stroked="f">
              <v:path arrowok="t"/>
              <v:fill/>
            </v:shape>
            <v:shape style="position:absolute;left:2308;top:481;width:6299;height:205" coordorigin="2308,481" coordsize="6299,205" path="m4692,524l4692,521,4695,521,4692,524xe" filled="t" fillcolor="#000000" stroked="f">
              <v:path arrowok="t"/>
              <v:fill/>
            </v:shape>
            <v:shape style="position:absolute;left:2308;top:481;width:6299;height:205" coordorigin="2308,481" coordsize="6299,205" path="m4715,553l4722,550,4721,553,4715,553xe" filled="t" fillcolor="#000000" stroked="f">
              <v:path arrowok="t"/>
              <v:fill/>
            </v:shape>
            <v:shape style="position:absolute;left:2308;top:481;width:6299;height:205" coordorigin="2308,481" coordsize="6299,205" path="m4729,558l4727,552,4732,556,4729,558xe" filled="t" fillcolor="#000000" stroked="f">
              <v:path arrowok="t"/>
              <v:fill/>
            </v:shape>
            <v:shape style="position:absolute;left:2308;top:481;width:6299;height:205" coordorigin="2308,481" coordsize="6299,205" path="m4732,576l4735,574,4735,576,4732,576xe" filled="t" fillcolor="#000000" stroked="f">
              <v:path arrowok="t"/>
              <v:fill/>
            </v:shape>
            <v:shape style="position:absolute;left:2308;top:481;width:6299;height:205" coordorigin="2308,481" coordsize="6299,205" path="m4696,571l4699,559,4698,565,4696,571xe" filled="t" fillcolor="#000000" stroked="f">
              <v:path arrowok="t"/>
              <v:fill/>
            </v:shape>
            <v:shape style="position:absolute;left:2308;top:481;width:6299;height:205" coordorigin="2308,481" coordsize="6299,205" path="m4693,562l4693,543,4699,539,4693,562xe" filled="t" fillcolor="#000000" stroked="f">
              <v:path arrowok="t"/>
              <v:fill/>
            </v:shape>
            <v:shape style="position:absolute;left:2308;top:481;width:6299;height:205" coordorigin="2308,481" coordsize="6299,205" path="m4666,591l4669,605,4669,611,4666,591xe" filled="t" fillcolor="#000000" stroked="f">
              <v:path arrowok="t"/>
              <v:fill/>
            </v:shape>
            <v:shape style="position:absolute;left:2308;top:481;width:6299;height:205" coordorigin="2308,481" coordsize="6299,205" path="m4717,642l4726,639,4726,642,4717,642xe" filled="t" fillcolor="#000000" stroked="f">
              <v:path arrowok="t"/>
              <v:fill/>
            </v:shape>
            <v:shape style="position:absolute;left:2308;top:481;width:6299;height:205" coordorigin="2308,481" coordsize="6299,205" path="m4726,642l4733,638,4734,641,4726,642xe" filled="t" fillcolor="#000000" stroked="f">
              <v:path arrowok="t"/>
              <v:fill/>
            </v:shape>
            <v:shape style="position:absolute;left:2308;top:481;width:6299;height:205" coordorigin="2308,481" coordsize="6299,205" path="m4741,637l4747,631,4749,633,4741,637xe" filled="t" fillcolor="#000000" stroked="f">
              <v:path arrowok="t"/>
              <v:fill/>
            </v:shape>
            <v:shape style="position:absolute;left:2308;top:481;width:6299;height:205" coordorigin="2308,481" coordsize="6299,205" path="m4754,628l4756,620,4759,622,4754,628xe" filled="t" fillcolor="#000000" stroked="f">
              <v:path arrowok="t"/>
              <v:fill/>
            </v:shape>
            <v:shape style="position:absolute;left:2308;top:481;width:6299;height:205" coordorigin="2308,481" coordsize="6299,205" path="m4754,619l4754,622,4752,621,4754,619xe" filled="t" fillcolor="#000000" stroked="f">
              <v:path arrowok="t"/>
              <v:fill/>
            </v:shape>
            <v:shape style="position:absolute;left:2308;top:481;width:6299;height:205" coordorigin="2308,481" coordsize="6299,205" path="m4719,624l4719,621,4729,621,4719,624xe" filled="t" fillcolor="#000000" stroked="f">
              <v:path arrowok="t"/>
              <v:fill/>
            </v:shape>
            <v:shape style="position:absolute;left:2308;top:481;width:6299;height:205" coordorigin="2308,481" coordsize="6299,205" path="m4761,597l4761,583,4761,597xe" filled="t" fillcolor="#000000" stroked="f">
              <v:path arrowok="t"/>
              <v:fill/>
            </v:shape>
            <v:shape style="position:absolute;left:2308;top:481;width:6299;height:205" coordorigin="2308,481" coordsize="6299,205" path="m4566,637l4566,536,4566,637xe" filled="t" fillcolor="#000000" stroked="f">
              <v:path arrowok="t"/>
              <v:fill/>
            </v:shape>
            <v:shape style="position:absolute;left:2308;top:481;width:6299;height:205" coordorigin="2308,481" coordsize="6299,205" path="m4628,559l4640,547,4630,565,4628,559xe" filled="t" fillcolor="#000000" stroked="f">
              <v:path arrowok="t"/>
              <v:fill/>
            </v:shape>
            <v:shape style="position:absolute;left:2308;top:481;width:6299;height:205" coordorigin="2308,481" coordsize="6299,205" path="m4646,634l4649,637,4646,637,4646,634xe" filled="t" fillcolor="#000000" stroked="f">
              <v:path arrowok="t"/>
              <v:fill/>
            </v:shape>
            <v:shape style="position:absolute;left:2308;top:481;width:6299;height:205" coordorigin="2308,481" coordsize="6299,205" path="m4593,557l4591,565,4588,565,4593,557xe" filled="t" fillcolor="#000000" stroked="f">
              <v:path arrowok="t"/>
              <v:fill/>
            </v:shape>
            <v:shape style="position:absolute;left:2308;top:481;width:6299;height:205" coordorigin="2308,481" coordsize="6299,205" path="m4627,565l4628,559,4627,572,4627,565xe" filled="t" fillcolor="#000000" stroked="f">
              <v:path arrowok="t"/>
              <v:fill/>
            </v:shape>
            <v:shape style="position:absolute;left:2308;top:481;width:6299;height:205" coordorigin="2308,481" coordsize="6299,205" path="m4569,634l4584,539,4585,634,4569,634xe" filled="t" fillcolor="#000000" stroked="f">
              <v:path arrowok="t"/>
              <v:fill/>
            </v:shape>
            <v:shape style="position:absolute;left:2308;top:481;width:6299;height:205" coordorigin="2308,481" coordsize="6299,205" path="m4469,658l4470,662,4467,661,4469,658xe" filled="t" fillcolor="#000000" stroked="f">
              <v:path arrowok="t"/>
              <v:fill/>
            </v:shape>
            <v:shape style="position:absolute;left:2308;top:481;width:6299;height:205" coordorigin="2308,481" coordsize="6299,205" path="m4477,618l4480,615,4480,618,4477,618xe" filled="t" fillcolor="#000000" stroked="f">
              <v:path arrowok="t"/>
              <v:fill/>
            </v:shape>
            <v:shape style="position:absolute;left:2308;top:481;width:6299;height:205" coordorigin="2308,481" coordsize="6299,205" path="m4480,615l4500,612,4494,615,4480,615xe" filled="t" fillcolor="#000000" stroked="f">
              <v:path arrowok="t"/>
              <v:fill/>
            </v:shape>
            <v:shape style="position:absolute;left:2308;top:481;width:6299;height:205" coordorigin="2308,481" coordsize="6299,205" path="m4481,666l4484,664,4479,668,4481,666xe" filled="t" fillcolor="#000000" stroked="f">
              <v:path arrowok="t"/>
              <v:fill/>
            </v:shape>
            <v:shape style="position:absolute;left:2308;top:481;width:6299;height:205" coordorigin="2308,481" coordsize="6299,205" path="m4479,665l4479,668,4477,666,4479,665xe" filled="t" fillcolor="#000000" stroked="f">
              <v:path arrowok="t"/>
              <v:fill/>
            </v:shape>
            <v:shape style="position:absolute;left:2308;top:481;width:6299;height:205" coordorigin="2308,481" coordsize="6299,205" path="m4476,651l4474,646,4476,642,4476,651xe" filled="t" fillcolor="#000000" stroked="f">
              <v:path arrowok="t"/>
              <v:fill/>
            </v:shape>
            <v:shape style="position:absolute;left:2308;top:481;width:6299;height:205" coordorigin="2308,481" coordsize="6299,205" path="m4468,658l4468,654,4470,649,4468,658xe" filled="t" fillcolor="#000000" stroked="f">
              <v:path arrowok="t"/>
              <v:fill/>
            </v:shape>
            <v:shape style="position:absolute;left:2308;top:481;width:6299;height:205" coordorigin="2308,481" coordsize="6299,205" path="m4444,539l4446,536,4446,539,4444,539xe" filled="t" fillcolor="#000000" stroked="f">
              <v:path arrowok="t"/>
              <v:fill/>
            </v:shape>
            <v:shape style="position:absolute;left:2308;top:481;width:6299;height:205" coordorigin="2308,481" coordsize="6299,205" path="m4478,554l4477,538,4478,536,4478,554xe" filled="t" fillcolor="#000000" stroked="f">
              <v:path arrowok="t"/>
              <v:fill/>
            </v:shape>
            <v:shape style="position:absolute;left:2308;top:481;width:6299;height:205" coordorigin="2308,481" coordsize="6299,205" path="m4474,559l4475,557,4477,560,4474,559xe" filled="t" fillcolor="#000000" stroked="f">
              <v:path arrowok="t"/>
              <v:fill/>
            </v:shape>
            <v:shape style="position:absolute;left:2308;top:481;width:6299;height:205" coordorigin="2308,481" coordsize="6299,205" path="m4475,553l4478,557,4475,556,4475,553xe" filled="t" fillcolor="#000000" stroked="f">
              <v:path arrowok="t"/>
              <v:fill/>
            </v:shape>
            <v:shape style="position:absolute;left:2308;top:481;width:6299;height:205" coordorigin="2308,481" coordsize="6299,205" path="m4449,558l4450,549,4457,553,4449,558xe" filled="t" fillcolor="#000000" stroked="f">
              <v:path arrowok="t"/>
              <v:fill/>
            </v:shape>
            <v:shape style="position:absolute;left:2308;top:481;width:6299;height:205" coordorigin="2308,481" coordsize="6299,205" path="m4422,640l4425,637,4450,640,4422,640xe" filled="t" fillcolor="#000000" stroked="f">
              <v:path arrowok="t"/>
              <v:fill/>
            </v:shape>
            <v:shape style="position:absolute;left:2308;top:481;width:6299;height:205" coordorigin="2308,481" coordsize="6299,205" path="m4450,568l4450,569,4447,568,4450,568xe" filled="t" fillcolor="#000000" stroked="f">
              <v:path arrowok="t"/>
              <v:fill/>
            </v:shape>
            <v:shape style="position:absolute;left:2308;top:481;width:6299;height:205" coordorigin="2308,481" coordsize="6299,205" path="m4364,553l4371,550,4370,553,4364,553xe" filled="t" fillcolor="#000000" stroked="f">
              <v:path arrowok="t"/>
              <v:fill/>
            </v:shape>
            <v:shape style="position:absolute;left:2308;top:481;width:6299;height:205" coordorigin="2308,481" coordsize="6299,205" path="m4379,558l4377,552,4381,556,4379,558xe" filled="t" fillcolor="#000000" stroked="f">
              <v:path arrowok="t"/>
              <v:fill/>
            </v:shape>
            <v:shape style="position:absolute;left:2308;top:481;width:6299;height:205" coordorigin="2308,481" coordsize="6299,205" path="m4382,576l4385,574,4385,576,4382,576xe" filled="t" fillcolor="#000000" stroked="f">
              <v:path arrowok="t"/>
              <v:fill/>
            </v:shape>
            <v:shape style="position:absolute;left:2308;top:481;width:6299;height:205" coordorigin="2308,481" coordsize="6299,205" path="m4345,571l4349,559,4347,565,4345,571xe" filled="t" fillcolor="#000000" stroked="f">
              <v:path arrowok="t"/>
              <v:fill/>
            </v:shape>
            <v:shape style="position:absolute;left:2308;top:481;width:6299;height:205" coordorigin="2308,481" coordsize="6299,205" path="m4342,562l4342,543,4348,539,4342,562xe" filled="t" fillcolor="#000000" stroked="f">
              <v:path arrowok="t"/>
              <v:fill/>
            </v:shape>
            <v:shape style="position:absolute;left:2308;top:481;width:6299;height:205" coordorigin="2308,481" coordsize="6299,205" path="m4315,591l4318,605,4319,611,4315,591xe" filled="t" fillcolor="#000000" stroked="f">
              <v:path arrowok="t"/>
              <v:fill/>
            </v:shape>
            <v:shape style="position:absolute;left:2308;top:481;width:6299;height:205" coordorigin="2308,481" coordsize="6299,205" path="m4366,642l4375,639,4375,642,4366,642xe" filled="t" fillcolor="#000000" stroked="f">
              <v:path arrowok="t"/>
              <v:fill/>
            </v:shape>
            <v:shape style="position:absolute;left:2308;top:481;width:6299;height:205" coordorigin="2308,481" coordsize="6299,205" path="m4375,642l4382,638,4383,641,4375,642xe" filled="t" fillcolor="#000000" stroked="f">
              <v:path arrowok="t"/>
              <v:fill/>
            </v:shape>
            <v:shape style="position:absolute;left:2308;top:481;width:6299;height:205" coordorigin="2308,481" coordsize="6299,205" path="m4391,637l4396,631,4398,633,4391,637xe" filled="t" fillcolor="#000000" stroked="f">
              <v:path arrowok="t"/>
              <v:fill/>
            </v:shape>
            <v:shape style="position:absolute;left:2308;top:481;width:6299;height:205" coordorigin="2308,481" coordsize="6299,205" path="m4404,628l4406,620,4408,622,4404,628xe" filled="t" fillcolor="#000000" stroked="f">
              <v:path arrowok="t"/>
              <v:fill/>
            </v:shape>
            <v:shape style="position:absolute;left:2308;top:481;width:6299;height:205" coordorigin="2308,481" coordsize="6299,205" path="m4403,619l4403,622,4402,621,4403,619xe" filled="t" fillcolor="#000000" stroked="f">
              <v:path arrowok="t"/>
              <v:fill/>
            </v:shape>
            <v:shape style="position:absolute;left:2308;top:481;width:6299;height:205" coordorigin="2308,481" coordsize="6299,205" path="m4368,624l4368,621,4378,621,4368,624xe" filled="t" fillcolor="#000000" stroked="f">
              <v:path arrowok="t"/>
              <v:fill/>
            </v:shape>
            <v:shape style="position:absolute;left:2308;top:481;width:6299;height:205" coordorigin="2308,481" coordsize="6299,205" path="m4410,597l4410,583,4410,597xe" filled="t" fillcolor="#000000" stroked="f">
              <v:path arrowok="t"/>
              <v:fill/>
            </v:shape>
            <v:shape style="position:absolute;left:2308;top:481;width:6299;height:205" coordorigin="2308,481" coordsize="6299,205" path="m4215,637l4215,536,4215,637xe" filled="t" fillcolor="#000000" stroked="f">
              <v:path arrowok="t"/>
              <v:fill/>
            </v:shape>
            <v:shape style="position:absolute;left:2308;top:481;width:6299;height:205" coordorigin="2308,481" coordsize="6299,205" path="m4277,559l4289,547,4279,565,4277,559xe" filled="t" fillcolor="#000000" stroked="f">
              <v:path arrowok="t"/>
              <v:fill/>
            </v:shape>
            <v:shape style="position:absolute;left:2308;top:481;width:6299;height:205" coordorigin="2308,481" coordsize="6299,205" path="m4237,548l4234,556,4235,546,4237,548xe" filled="t" fillcolor="#000000" stroked="f">
              <v:path arrowok="t"/>
              <v:fill/>
            </v:shape>
            <v:shape style="position:absolute;left:2308;top:481;width:6299;height:205" coordorigin="2308,481" coordsize="6299,205" path="m4296,634l4299,637,4296,637,4296,634xe" filled="t" fillcolor="#000000" stroked="f">
              <v:path arrowok="t"/>
              <v:fill/>
            </v:shape>
            <v:shape style="position:absolute;left:2308;top:481;width:6299;height:205" coordorigin="2308,481" coordsize="6299,205" path="m4242,557l4241,565,4238,565,4242,557xe" filled="t" fillcolor="#000000" stroked="f">
              <v:path arrowok="t"/>
              <v:fill/>
            </v:shape>
            <v:shape style="position:absolute;left:2308;top:481;width:6299;height:205" coordorigin="2308,481" coordsize="6299,205" path="m4276,565l4277,559,4276,572,4276,565xe" filled="t" fillcolor="#000000" stroked="f">
              <v:path arrowok="t"/>
              <v:fill/>
            </v:shape>
            <v:shape style="position:absolute;left:2308;top:481;width:6299;height:205" coordorigin="2308,481" coordsize="6299,205" path="m4218,634l4233,539,4235,634,4218,634xe" filled="t" fillcolor="#000000" stroked="f">
              <v:path arrowok="t"/>
              <v:fill/>
            </v:shape>
            <v:shape style="position:absolute;left:2308;top:481;width:6299;height:205" coordorigin="2308,481" coordsize="6299,205" path="m4179,498l4179,495,4184,495,4179,498xe" filled="t" fillcolor="#000000" stroked="f">
              <v:path arrowok="t"/>
              <v:fill/>
            </v:shape>
            <v:shape style="position:absolute;left:2308;top:481;width:6299;height:205" coordorigin="2308,481" coordsize="6299,205" path="m4170,523l4172,521,4174,525,4170,523xe" filled="t" fillcolor="#000000" stroked="f">
              <v:path arrowok="t"/>
              <v:fill/>
            </v:shape>
            <v:shape style="position:absolute;left:2308;top:481;width:6299;height:205" coordorigin="2308,481" coordsize="6299,205" path="m4188,665l4191,539,4191,657,4188,665xe" filled="t" fillcolor="#000000" stroked="f">
              <v:path arrowok="t"/>
              <v:fill/>
            </v:shape>
            <v:shape style="position:absolute;left:2308;top:481;width:6299;height:205" coordorigin="2308,481" coordsize="6299,205" path="m4188,539l4191,536,4191,539,4188,539xe" filled="t" fillcolor="#000000" stroked="f">
              <v:path arrowok="t"/>
              <v:fill/>
            </v:shape>
            <v:shape style="position:absolute;left:2308;top:481;width:6299;height:205" coordorigin="2308,481" coordsize="6299,205" path="m4160,678l4157,675,4160,675,4160,678xe" filled="t" fillcolor="#000000" stroked="f">
              <v:path arrowok="t"/>
              <v:fill/>
            </v:shape>
            <v:shape style="position:absolute;left:2308;top:481;width:6299;height:205" coordorigin="2308,481" coordsize="6299,205" path="m4171,658l4171,539,4171,647,4171,658xe" filled="t" fillcolor="#000000" stroked="f">
              <v:path arrowok="t"/>
              <v:fill/>
            </v:shape>
            <v:shape style="position:absolute;left:2308;top:481;width:6299;height:205" coordorigin="2308,481" coordsize="6299,205" path="m4168,647l4168,536,4168,647xe" filled="t" fillcolor="#000000" stroked="f">
              <v:path arrowok="t"/>
              <v:fill/>
            </v:shape>
            <v:shape style="position:absolute;left:2308;top:481;width:6299;height:205" coordorigin="2308,481" coordsize="6299,205" path="m4086,602l4089,594,4088,599,4086,602xe" filled="t" fillcolor="#000000" stroked="f">
              <v:path arrowok="t"/>
              <v:fill/>
            </v:shape>
            <v:shape style="position:absolute;left:2308;top:481;width:6299;height:205" coordorigin="2308,481" coordsize="6299,205" path="m4091,597l4093,591,4095,594,4091,597xe" filled="t" fillcolor="#000000" stroked="f">
              <v:path arrowok="t"/>
              <v:fill/>
            </v:shape>
            <v:shape style="position:absolute;left:2308;top:481;width:6299;height:205" coordorigin="2308,481" coordsize="6299,205" path="m4118,608l4120,593,4120,609,4118,608xe" filled="t" fillcolor="#000000" stroked="f">
              <v:path arrowok="t"/>
              <v:fill/>
            </v:shape>
            <v:shape style="position:absolute;left:2308;top:481;width:6299;height:205" coordorigin="2308,481" coordsize="6299,205" path="m4099,621l4099,618,4103,618,4099,621xe" filled="t" fillcolor="#000000" stroked="f">
              <v:path arrowok="t"/>
              <v:fill/>
            </v:shape>
            <v:shape style="position:absolute;left:2308;top:481;width:6299;height:205" coordorigin="2308,481" coordsize="6299,205" path="m4116,616l4114,613,4116,611,4116,616xe" filled="t" fillcolor="#000000" stroked="f">
              <v:path arrowok="t"/>
              <v:fill/>
            </v:shape>
            <v:shape style="position:absolute;left:2308;top:481;width:6299;height:205" coordorigin="2308,481" coordsize="6299,205" path="m4147,636l4147,630,4147,637,4147,636xe" filled="t" fillcolor="#000000" stroked="f">
              <v:path arrowok="t"/>
              <v:fill/>
            </v:shape>
            <v:shape style="position:absolute;left:2308;top:481;width:6299;height:205" coordorigin="2308,481" coordsize="6299,205" path="m4127,636l4144,637,4124,637,4127,636xe" filled="t" fillcolor="#000000" stroked="f">
              <v:path arrowok="t"/>
              <v:fill/>
            </v:shape>
            <v:shape style="position:absolute;left:2308;top:481;width:6299;height:205" coordorigin="2308,481" coordsize="6299,205" path="m4112,633l4113,620,4119,626,4112,633xe" filled="t" fillcolor="#000000" stroked="f">
              <v:path arrowok="t"/>
              <v:fill/>
            </v:shape>
            <v:shape style="position:absolute;left:2308;top:481;width:6299;height:205" coordorigin="2308,481" coordsize="6299,205" path="m4124,634l4126,634,4124,634xe" filled="t" fillcolor="#000000" stroked="f">
              <v:path arrowok="t"/>
              <v:fill/>
            </v:shape>
            <v:shape style="position:absolute;left:2308;top:481;width:6299;height:205" coordorigin="2308,481" coordsize="6299,205" path="m4123,636l4123,630,4124,637,4123,636xe" filled="t" fillcolor="#000000" stroked="f">
              <v:path arrowok="t"/>
              <v:fill/>
            </v:shape>
            <v:shape style="position:absolute;left:2308;top:481;width:6299;height:205" coordorigin="2308,481" coordsize="6299,205" path="m4095,642l4105,639,4106,642,4095,642xe" filled="t" fillcolor="#000000" stroked="f">
              <v:path arrowok="t"/>
              <v:fill/>
            </v:shape>
            <v:shape style="position:absolute;left:2308;top:481;width:6299;height:205" coordorigin="2308,481" coordsize="6299,205" path="m4085,562l4084,556,4085,561,4085,562xe" filled="t" fillcolor="#000000" stroked="f">
              <v:path arrowok="t"/>
              <v:fill/>
            </v:shape>
            <v:shape style="position:absolute;left:2308;top:481;width:6299;height:205" coordorigin="2308,481" coordsize="6299,205" path="m4103,555l4109,552,4108,555,4103,555xe" filled="t" fillcolor="#000000" stroked="f">
              <v:path arrowok="t"/>
              <v:fill/>
            </v:shape>
            <v:shape style="position:absolute;left:2308;top:481;width:6299;height:205" coordorigin="2308,481" coordsize="6299,205" path="m4061,553l4059,565,4059,559,4061,553xe" filled="t" fillcolor="#000000" stroked="f">
              <v:path arrowok="t"/>
              <v:fill/>
            </v:shape>
            <v:shape style="position:absolute;left:2308;top:481;width:6299;height:205" coordorigin="2308,481" coordsize="6299,205" path="m4059,568l4062,565,4088,568,4059,568xe" filled="t" fillcolor="#000000" stroked="f">
              <v:path arrowok="t"/>
              <v:fill/>
            </v:shape>
            <v:shape style="position:absolute;left:2308;top:481;width:6299;height:205" coordorigin="2308,481" coordsize="6299,205" path="m4088,568l4085,565,4087,558,4088,568xe" filled="t" fillcolor="#000000" stroked="f">
              <v:path arrowok="t"/>
              <v:fill/>
            </v:shape>
            <v:shape style="position:absolute;left:2308;top:481;width:6299;height:205" coordorigin="2308,481" coordsize="6299,205" path="m4043,536l4046,533,4043,539,4043,536xe" filled="t" fillcolor="#000000" stroked="f">
              <v:path arrowok="t"/>
              <v:fill/>
            </v:shape>
            <v:shape style="position:absolute;left:2308;top:481;width:6299;height:205" coordorigin="2308,481" coordsize="6299,205" path="m3993,616l4040,550,4040,551,3993,616xe" filled="t" fillcolor="#000000" stroked="f">
              <v:path arrowok="t"/>
              <v:fill/>
            </v:shape>
            <v:shape style="position:absolute;left:2308;top:481;width:6299;height:205" coordorigin="2308,481" coordsize="6299,205" path="m4040,550l4020,551,4040,539,4040,550xe" filled="t" fillcolor="#000000" stroked="f">
              <v:path arrowok="t"/>
              <v:fill/>
            </v:shape>
            <v:shape style="position:absolute;left:2308;top:481;width:6299;height:205" coordorigin="2308,481" coordsize="6299,205" path="m3960,640l3963,637,4048,640,3960,640xe" filled="t" fillcolor="#000000" stroked="f">
              <v:path arrowok="t"/>
              <v:fill/>
            </v:shape>
            <v:shape style="position:absolute;left:2308;top:481;width:6299;height:205" coordorigin="2308,481" coordsize="6299,205" path="m4048,640l4045,637,4048,616,4048,640xe" filled="t" fillcolor="#000000" stroked="f">
              <v:path arrowok="t"/>
              <v:fill/>
            </v:shape>
            <v:shape style="position:absolute;left:2308;top:481;width:6299;height:205" coordorigin="2308,481" coordsize="6299,205" path="m3966,624l4014,557,4020,551,3966,624xe" filled="t" fillcolor="#000000" stroked="f">
              <v:path arrowok="t"/>
              <v:fill/>
            </v:shape>
            <v:shape style="position:absolute;left:2308;top:481;width:6299;height:205" coordorigin="2308,481" coordsize="6299,205" path="m3931,498l3931,495,3936,495,3931,498xe" filled="t" fillcolor="#000000" stroked="f">
              <v:path arrowok="t"/>
              <v:fill/>
            </v:shape>
            <v:shape style="position:absolute;left:2308;top:481;width:6299;height:205" coordorigin="2308,481" coordsize="6299,205" path="m3922,523l3923,521,3926,525,3922,523xe" filled="t" fillcolor="#000000" stroked="f">
              <v:path arrowok="t"/>
              <v:fill/>
            </v:shape>
            <v:shape style="position:absolute;left:2308;top:481;width:6299;height:205" coordorigin="2308,481" coordsize="6299,205" path="m3919,536l3916,533,3945,533,3919,536xe" filled="t" fillcolor="#000000" stroked="f">
              <v:path arrowok="t"/>
              <v:fill/>
            </v:shape>
            <v:shape style="position:absolute;left:2308;top:481;width:6299;height:205" coordorigin="2308,481" coordsize="6299,205" path="m3922,634l3939,539,3939,634,3922,634xe" filled="t" fillcolor="#000000" stroked="f">
              <v:path arrowok="t"/>
              <v:fill/>
            </v:shape>
            <v:shape style="position:absolute;left:2308;top:481;width:6299;height:205" coordorigin="2308,481" coordsize="6299,205" path="m3815,520l3818,520,3815,622,3815,520xe" filled="t" fillcolor="#000000" stroked="f">
              <v:path arrowok="t"/>
              <v:fill/>
            </v:shape>
            <v:shape style="position:absolute;left:2308;top:481;width:6299;height:205" coordorigin="2308,481" coordsize="6299,205" path="m3795,501l3792,498,3835,498,3795,501xe" filled="t" fillcolor="#000000" stroked="f">
              <v:path arrowok="t"/>
              <v:fill/>
            </v:shape>
            <v:shape style="position:absolute;left:2308;top:481;width:6299;height:205" coordorigin="2308,481" coordsize="6299,205" path="m3858,504l3848,498,3859,501,3858,504xe" filled="t" fillcolor="#000000" stroked="f">
              <v:path arrowok="t"/>
              <v:fill/>
            </v:shape>
            <v:shape style="position:absolute;left:2308;top:481;width:6299;height:205" coordorigin="2308,481" coordsize="6299,205" path="m3876,515l3869,507,3878,512,3876,515xe" filled="t" fillcolor="#000000" stroked="f">
              <v:path arrowok="t"/>
              <v:fill/>
            </v:shape>
            <v:shape style="position:absolute;left:2308;top:481;width:6299;height:205" coordorigin="2308,481" coordsize="6299,205" path="m3896,553l3897,541,3896,566,3896,553xe" filled="t" fillcolor="#000000" stroked="f">
              <v:path arrowok="t"/>
              <v:fill/>
            </v:shape>
            <v:shape style="position:absolute;left:2308;top:481;width:6299;height:205" coordorigin="2308,481" coordsize="6299,205" path="m3893,554l3894,542,3893,566,3893,554xe" filled="t" fillcolor="#000000" stroked="f">
              <v:path arrowok="t"/>
              <v:fill/>
            </v:shape>
            <v:shape style="position:absolute;left:2308;top:481;width:6299;height:205" coordorigin="2308,481" coordsize="6299,205" path="m3894,597l3894,542,3896,586,3894,597xe" filled="t" fillcolor="#000000" stroked="f">
              <v:path arrowok="t"/>
              <v:fill/>
            </v:shape>
            <v:shape style="position:absolute;left:2308;top:481;width:6299;height:205" coordorigin="2308,481" coordsize="6299,205" path="m3667,556l3670,553,3684,556,3667,556xe" filled="t" fillcolor="#000000" stroked="f">
              <v:path arrowok="t"/>
              <v:fill/>
            </v:shape>
            <v:shape style="position:absolute;left:2308;top:481;width:6299;height:205" coordorigin="2308,481" coordsize="6299,205" path="m3710,536l3710,514,3710,536xe" filled="t" fillcolor="#000000" stroked="f">
              <v:path arrowok="t"/>
              <v:fill/>
            </v:shape>
            <v:shape style="position:absolute;left:2308;top:481;width:6299;height:205" coordorigin="2308,481" coordsize="6299,205" path="m3712,556l3724,553,3730,556,3712,556xe" filled="t" fillcolor="#000000" stroked="f">
              <v:path arrowok="t"/>
              <v:fill/>
            </v:shape>
            <v:shape style="position:absolute;left:2308;top:481;width:6299;height:205" coordorigin="2308,481" coordsize="6299,205" path="m3729,640l3731,616,3731,639,3729,640xe" filled="t" fillcolor="#000000" stroked="f">
              <v:path arrowok="t"/>
              <v:fill/>
            </v:shape>
            <v:shape style="position:absolute;left:2308;top:481;width:6299;height:205" coordorigin="2308,481" coordsize="6299,205" path="m3725,623l3725,620,3726,623,3725,623xe" filled="t" fillcolor="#000000" stroked="f">
              <v:path arrowok="t"/>
              <v:fill/>
            </v:shape>
            <v:shape style="position:absolute;left:2308;top:481;width:6299;height:205" coordorigin="2308,481" coordsize="6299,205" path="m3728,620l3725,620,3725,620,3728,620xe" filled="t" fillcolor="#000000" stroked="f">
              <v:path arrowok="t"/>
              <v:fill/>
            </v:shape>
            <v:shape style="position:absolute;left:2308;top:481;width:6299;height:205" coordorigin="2308,481" coordsize="6299,205" path="m3687,622l3690,550,3690,628,3687,622xe" filled="t" fillcolor="#000000" stroked="f">
              <v:path arrowok="t"/>
              <v:fill/>
            </v:shape>
            <v:shape style="position:absolute;left:2308;top:481;width:6299;height:205" coordorigin="2308,481" coordsize="6299,205" path="m3713,639l3713,636,3718,636,3713,639xe" filled="t" fillcolor="#000000" stroked="f">
              <v:path arrowok="t"/>
              <v:fill/>
            </v:shape>
            <v:shape style="position:absolute;left:2308;top:481;width:6299;height:205" coordorigin="2308,481" coordsize="6299,205" path="m3684,508l3687,511,3684,533,3684,508xe" filled="t" fillcolor="#000000" stroked="f">
              <v:path arrowok="t"/>
              <v:fill/>
            </v:shape>
            <v:shape style="position:absolute;left:2308;top:481;width:6299;height:205" coordorigin="2308,481" coordsize="6299,205" path="m3712,533l3712,508,3712,533xe" filled="t" fillcolor="#000000" stroked="f">
              <v:path arrowok="t"/>
              <v:fill/>
            </v:shape>
            <v:shape style="position:absolute;left:2308;top:481;width:6299;height:205" coordorigin="2308,481" coordsize="6299,205" path="m3690,514l3687,533,3687,514,3690,514xe" filled="t" fillcolor="#000000" stroked="f">
              <v:path arrowok="t"/>
              <v:fill/>
            </v:shape>
            <v:shape style="position:absolute;left:2308;top:481;width:6299;height:205" coordorigin="2308,481" coordsize="6299,205" path="m3596,592l3598,589,3602,594,3596,592xe" filled="t" fillcolor="#000000" stroked="f">
              <v:path arrowok="t"/>
              <v:fill/>
            </v:shape>
            <v:shape style="position:absolute;left:2308;top:481;width:6299;height:205" coordorigin="2308,481" coordsize="6299,205" path="m3609,596l3609,593,3617,598,3609,596xe" filled="t" fillcolor="#000000" stroked="f">
              <v:path arrowok="t"/>
              <v:fill/>
            </v:shape>
            <v:shape style="position:absolute;left:2308;top:481;width:6299;height:205" coordorigin="2308,481" coordsize="6299,205" path="m3629,601l3630,599,3632,603,3629,601xe" filled="t" fillcolor="#000000" stroked="f">
              <v:path arrowok="t"/>
              <v:fill/>
            </v:shape>
            <v:shape style="position:absolute;left:2308;top:481;width:6299;height:205" coordorigin="2308,481" coordsize="6299,205" path="m3631,621l3630,618,3632,616,3631,621xe" filled="t" fillcolor="#000000" stroked="f">
              <v:path arrowok="t"/>
              <v:fill/>
            </v:shape>
            <v:shape style="position:absolute;left:2308;top:481;width:6299;height:205" coordorigin="2308,481" coordsize="6299,205" path="m3637,617l3635,615,3636,613,3637,617xe" filled="t" fillcolor="#000000" stroked="f">
              <v:path arrowok="t"/>
              <v:fill/>
            </v:shape>
            <v:shape style="position:absolute;left:2308;top:481;width:6299;height:205" coordorigin="2308,481" coordsize="6299,205" path="m3661,603l3660,593,3663,598,3661,603xe" filled="t" fillcolor="#000000" stroked="f">
              <v:path arrowok="t"/>
              <v:fill/>
            </v:shape>
            <v:shape style="position:absolute;left:2308;top:481;width:6299;height:205" coordorigin="2308,481" coordsize="6299,205" path="m3576,618l3577,612,3580,624,3576,618xe" filled="t" fillcolor="#000000" stroked="f">
              <v:path arrowok="t"/>
              <v:fill/>
            </v:shape>
            <v:shape style="position:absolute;left:2308;top:481;width:6299;height:205" coordorigin="2308,481" coordsize="6299,205" path="m3633,642l3642,637,3644,639,3633,642xe" filled="t" fillcolor="#000000" stroked="f">
              <v:path arrowok="t"/>
              <v:fill/>
            </v:shape>
            <v:shape style="position:absolute;left:2308;top:481;width:6299;height:205" coordorigin="2308,481" coordsize="6299,205" path="m3652,633l3650,631,3657,625,3652,633xe" filled="t" fillcolor="#000000" stroked="f">
              <v:path arrowok="t"/>
              <v:fill/>
            </v:shape>
            <v:shape style="position:absolute;left:2308;top:481;width:6299;height:205" coordorigin="2308,481" coordsize="6299,205" path="m3587,551l3584,565,3584,557,3587,551xe" filled="t" fillcolor="#000000" stroked="f">
              <v:path arrowok="t"/>
              <v:fill/>
            </v:shape>
            <v:shape style="position:absolute;left:2308;top:481;width:6299;height:205" coordorigin="2308,481" coordsize="6299,205" path="m3602,555l3600,540,3609,537,3602,555xe" filled="t" fillcolor="#000000" stroked="f">
              <v:path arrowok="t"/>
              <v:fill/>
            </v:shape>
            <v:shape style="position:absolute;left:2308;top:481;width:6299;height:205" coordorigin="2308,481" coordsize="6299,205" path="m3620,548l3620,537,3631,537,3620,548xe" filled="t" fillcolor="#000000" stroked="f">
              <v:path arrowok="t"/>
              <v:fill/>
            </v:shape>
            <v:shape style="position:absolute;left:2308;top:481;width:6299;height:205" coordorigin="2308,481" coordsize="6299,205" path="m3641,561l3647,546,3641,564,3641,561xe" filled="t" fillcolor="#000000" stroked="f">
              <v:path arrowok="t"/>
              <v:fill/>
            </v:shape>
            <v:shape style="position:absolute;left:2308;top:481;width:6299;height:205" coordorigin="2308,481" coordsize="6299,205" path="m3640,540l3632,534,3642,537,3640,540xe" filled="t" fillcolor="#000000" stroked="f">
              <v:path arrowok="t"/>
              <v:fill/>
            </v:shape>
            <v:shape style="position:absolute;left:2308;top:481;width:6299;height:205" coordorigin="2308,481" coordsize="6299,205" path="m3599,537l3598,534,3608,531,3599,537xe" filled="t" fillcolor="#000000" stroked="f">
              <v:path arrowok="t"/>
              <v:fill/>
            </v:shape>
            <v:shape style="position:absolute;left:2308;top:481;width:6299;height:205" coordorigin="2308,481" coordsize="6299,205" path="m3616,554l3620,551,3620,554,3616,554xe" filled="t" fillcolor="#000000" stroked="f">
              <v:path arrowok="t"/>
              <v:fill/>
            </v:shape>
            <v:shape style="position:absolute;left:2308;top:481;width:6299;height:205" coordorigin="2308,481" coordsize="6299,205" path="m3631,558l3633,556,3633,560,3631,558xe" filled="t" fillcolor="#000000" stroked="f">
              <v:path arrowok="t"/>
              <v:fill/>
            </v:shape>
            <v:shape style="position:absolute;left:2308;top:481;width:6299;height:205" coordorigin="2308,481" coordsize="6299,205" path="m3635,563l3636,559,3635,567,3635,563xe" filled="t" fillcolor="#000000" stroked="f">
              <v:path arrowok="t"/>
              <v:fill/>
            </v:shape>
            <v:shape style="position:absolute;left:2308;top:481;width:6299;height:205" coordorigin="2308,481" coordsize="6299,205" path="m3603,560l3606,552,3604,557,3603,560xe" filled="t" fillcolor="#000000" stroked="f">
              <v:path arrowok="t"/>
              <v:fill/>
            </v:shape>
            <v:shape style="position:absolute;left:2308;top:481;width:6299;height:205" coordorigin="2308,481" coordsize="6299,205" path="m3638,562l3639,557,3638,564,3638,562xe" filled="t" fillcolor="#000000" stroked="f">
              <v:path arrowok="t"/>
              <v:fill/>
            </v:shape>
            <v:shape style="position:absolute;left:2308;top:481;width:6299;height:205" coordorigin="2308,481" coordsize="6299,205" path="m3617,595l3610,591,3618,592,3617,595xe" filled="t" fillcolor="#000000" stroked="f">
              <v:path arrowok="t"/>
              <v:fill/>
            </v:shape>
            <v:shape style="position:absolute;left:2308;top:481;width:6299;height:205" coordorigin="2308,481" coordsize="6299,205" path="m3546,498l3546,495,3551,495,3546,498xe" filled="t" fillcolor="#000000" stroked="f">
              <v:path arrowok="t"/>
              <v:fill/>
            </v:shape>
            <v:shape style="position:absolute;left:2308;top:481;width:6299;height:205" coordorigin="2308,481" coordsize="6299,205" path="m3537,523l3539,521,3541,525,3537,523xe" filled="t" fillcolor="#000000" stroked="f">
              <v:path arrowok="t"/>
              <v:fill/>
            </v:shape>
            <v:shape style="position:absolute;left:2308;top:481;width:6299;height:205" coordorigin="2308,481" coordsize="6299,205" path="m3531,533l3534,536,3531,640,3531,533xe" filled="t" fillcolor="#000000" stroked="f">
              <v:path arrowok="t"/>
              <v:fill/>
            </v:shape>
            <v:shape style="position:absolute;left:2308;top:481;width:6299;height:205" coordorigin="2308,481" coordsize="6299,205" path="m3534,637l3534,539,3534,637xe" filled="t" fillcolor="#000000" stroked="f">
              <v:path arrowok="t"/>
              <v:fill/>
            </v:shape>
            <v:shape style="position:absolute;left:2308;top:481;width:6299;height:205" coordorigin="2308,481" coordsize="6299,205" path="m3554,539l3537,634,3537,539,3554,539xe" filled="t" fillcolor="#000000" stroked="f">
              <v:path arrowok="t"/>
              <v:fill/>
            </v:shape>
            <v:shape style="position:absolute;left:2308;top:481;width:6299;height:205" coordorigin="2308,481" coordsize="6299,205" path="m3403,602l3406,594,3404,599,3403,602xe" filled="t" fillcolor="#000000" stroked="f">
              <v:path arrowok="t"/>
              <v:fill/>
            </v:shape>
            <v:shape style="position:absolute;left:2308;top:481;width:6299;height:205" coordorigin="2308,481" coordsize="6299,205" path="m3408,597l3410,591,3412,594,3408,597xe" filled="t" fillcolor="#000000" stroked="f">
              <v:path arrowok="t"/>
              <v:fill/>
            </v:shape>
            <v:shape style="position:absolute;left:2308;top:481;width:6299;height:205" coordorigin="2308,481" coordsize="6299,205" path="m3435,608l3437,593,3437,609,3435,608xe" filled="t" fillcolor="#000000" stroked="f">
              <v:path arrowok="t"/>
              <v:fill/>
            </v:shape>
            <v:shape style="position:absolute;left:2308;top:481;width:6299;height:205" coordorigin="2308,481" coordsize="6299,205" path="m3416,621l3416,618,3420,618,3416,621xe" filled="t" fillcolor="#000000" stroked="f">
              <v:path arrowok="t"/>
              <v:fill/>
            </v:shape>
            <v:shape style="position:absolute;left:2308;top:481;width:6299;height:205" coordorigin="2308,481" coordsize="6299,205" path="m3432,616l3430,613,3433,611,3432,616xe" filled="t" fillcolor="#000000" stroked="f">
              <v:path arrowok="t"/>
              <v:fill/>
            </v:shape>
            <v:shape style="position:absolute;left:2308;top:481;width:6299;height:205" coordorigin="2308,481" coordsize="6299,205" path="m3464,636l3464,630,3464,637,3464,636xe" filled="t" fillcolor="#000000" stroked="f">
              <v:path arrowok="t"/>
              <v:fill/>
            </v:shape>
            <v:shape style="position:absolute;left:2308;top:481;width:6299;height:205" coordorigin="2308,481" coordsize="6299,205" path="m3443,636l3461,637,3441,637,3443,636xe" filled="t" fillcolor="#000000" stroked="f">
              <v:path arrowok="t"/>
              <v:fill/>
            </v:shape>
            <v:shape style="position:absolute;left:2308;top:481;width:6299;height:205" coordorigin="2308,481" coordsize="6299,205" path="m3429,633l3430,620,3436,626,3429,633xe" filled="t" fillcolor="#000000" stroked="f">
              <v:path arrowok="t"/>
              <v:fill/>
            </v:shape>
            <v:shape style="position:absolute;left:2308;top:481;width:6299;height:205" coordorigin="2308,481" coordsize="6299,205" path="m3441,634l3443,634,3441,634xe" filled="t" fillcolor="#000000" stroked="f">
              <v:path arrowok="t"/>
              <v:fill/>
            </v:shape>
            <v:shape style="position:absolute;left:2308;top:481;width:6299;height:205" coordorigin="2308,481" coordsize="6299,205" path="m3440,636l3440,630,3441,637,3440,636xe" filled="t" fillcolor="#000000" stroked="f">
              <v:path arrowok="t"/>
              <v:fill/>
            </v:shape>
            <v:shape style="position:absolute;left:2308;top:481;width:6299;height:205" coordorigin="2308,481" coordsize="6299,205" path="m3412,642l3422,639,3423,642,3412,642xe" filled="t" fillcolor="#000000" stroked="f">
              <v:path arrowok="t"/>
              <v:fill/>
            </v:shape>
            <v:shape style="position:absolute;left:2308;top:481;width:6299;height:205" coordorigin="2308,481" coordsize="6299,205" path="m3402,562l3401,556,3402,561,3402,562xe" filled="t" fillcolor="#000000" stroked="f">
              <v:path arrowok="t"/>
              <v:fill/>
            </v:shape>
            <v:shape style="position:absolute;left:2308;top:481;width:6299;height:205" coordorigin="2308,481" coordsize="6299,205" path="m3420,555l3426,552,3425,555,3420,555xe" filled="t" fillcolor="#000000" stroked="f">
              <v:path arrowok="t"/>
              <v:fill/>
            </v:shape>
            <v:shape style="position:absolute;left:2308;top:481;width:6299;height:205" coordorigin="2308,481" coordsize="6299,205" path="m3378,553l3376,565,3376,559,3378,553xe" filled="t" fillcolor="#000000" stroked="f">
              <v:path arrowok="t"/>
              <v:fill/>
            </v:shape>
            <v:shape style="position:absolute;left:2308;top:481;width:6299;height:205" coordorigin="2308,481" coordsize="6299,205" path="m3376,568l3379,565,3405,568,3376,568xe" filled="t" fillcolor="#000000" stroked="f">
              <v:path arrowok="t"/>
              <v:fill/>
            </v:shape>
            <v:shape style="position:absolute;left:2308;top:481;width:6299;height:205" coordorigin="2308,481" coordsize="6299,205" path="m3405,568l3402,565,3404,558,3405,568xe" filled="t" fillcolor="#000000" stroked="f">
              <v:path arrowok="t"/>
              <v:fill/>
            </v:shape>
            <v:shape style="position:absolute;left:2308;top:481;width:6299;height:205" coordorigin="2308,481" coordsize="6299,205" path="m3344,498l3344,495,3349,495,3344,498xe" filled="t" fillcolor="#000000" stroked="f">
              <v:path arrowok="t"/>
              <v:fill/>
            </v:shape>
            <v:shape style="position:absolute;left:2308;top:481;width:6299;height:205" coordorigin="2308,481" coordsize="6299,205" path="m3335,523l3337,521,3339,525,3335,523xe" filled="t" fillcolor="#000000" stroked="f">
              <v:path arrowok="t"/>
              <v:fill/>
            </v:shape>
            <v:shape style="position:absolute;left:2308;top:481;width:6299;height:205" coordorigin="2308,481" coordsize="6299,205" path="m3333,536l3330,533,3358,533,3333,536xe" filled="t" fillcolor="#000000" stroked="f">
              <v:path arrowok="t"/>
              <v:fill/>
            </v:shape>
            <v:shape style="position:absolute;left:2308;top:481;width:6299;height:205" coordorigin="2308,481" coordsize="6299,205" path="m3336,634l3352,539,3352,634,3336,634xe" filled="t" fillcolor="#000000" stroked="f">
              <v:path arrowok="t"/>
              <v:fill/>
            </v:shape>
            <v:shape style="position:absolute;left:2308;top:481;width:6299;height:205" coordorigin="2308,481" coordsize="6299,205" path="m3314,561l3312,550,3317,560,3314,561xe" filled="t" fillcolor="#000000" stroked="f">
              <v:path arrowok="t"/>
              <v:fill/>
            </v:shape>
            <v:shape style="position:absolute;left:2308;top:481;width:6299;height:205" coordorigin="2308,481" coordsize="6299,205" path="m3272,556l3278,553,3277,556,3272,556xe" filled="t" fillcolor="#000000" stroked="f">
              <v:path arrowok="t"/>
              <v:fill/>
            </v:shape>
            <v:shape style="position:absolute;left:2308;top:481;width:6299;height:205" coordorigin="2308,481" coordsize="6299,205" path="m3249,542l3247,539,3258,534,3249,542xe" filled="t" fillcolor="#000000" stroked="f">
              <v:path arrowok="t"/>
              <v:fill/>
            </v:shape>
            <v:shape style="position:absolute;left:2308;top:481;width:6299;height:205" coordorigin="2308,481" coordsize="6299,205" path="m3295,569l3300,547,3311,569,3295,569xe" filled="t" fillcolor="#000000" stroked="f">
              <v:path arrowok="t"/>
              <v:fill/>
            </v:shape>
            <v:shape style="position:absolute;left:2308;top:481;width:6299;height:205" coordorigin="2308,481" coordsize="6299,205" path="m3249,565l3249,574,3249,585,3249,565xe" filled="t" fillcolor="#000000" stroked="f">
              <v:path arrowok="t"/>
              <v:fill/>
            </v:shape>
            <v:shape style="position:absolute;left:2308;top:481;width:6299;height:205" coordorigin="2308,481" coordsize="6299,205" path="m3258,642l3259,639,3273,642,3258,642xe" filled="t" fillcolor="#000000" stroked="f">
              <v:path arrowok="t"/>
              <v:fill/>
            </v:shape>
            <v:shape style="position:absolute;left:2308;top:481;width:6299;height:205" coordorigin="2308,481" coordsize="6299,205" path="m3230,603l3230,571,3230,603xe" filled="t" fillcolor="#000000" stroked="f">
              <v:path arrowok="t"/>
              <v:fill/>
            </v:shape>
            <v:shape style="position:absolute;left:2308;top:481;width:6299;height:205" coordorigin="2308,481" coordsize="6299,205" path="m3246,600l3241,624,3246,585,3246,600xe" filled="t" fillcolor="#000000" stroked="f">
              <v:path arrowok="t"/>
              <v:fill/>
            </v:shape>
            <v:shape style="position:absolute;left:2308;top:481;width:6299;height:205" coordorigin="2308,481" coordsize="6299,205" path="m3259,636l3253,615,3257,621,3259,636xe" filled="t" fillcolor="#000000" stroked="f">
              <v:path arrowok="t"/>
              <v:fill/>
            </v:shape>
            <v:shape style="position:absolute;left:2308;top:481;width:6299;height:205" coordorigin="2308,481" coordsize="6299,205" path="m3170,553l3177,550,3176,553,3170,553xe" filled="t" fillcolor="#000000" stroked="f">
              <v:path arrowok="t"/>
              <v:fill/>
            </v:shape>
            <v:shape style="position:absolute;left:2308;top:481;width:6299;height:205" coordorigin="2308,481" coordsize="6299,205" path="m3185,558l3183,552,3187,556,3185,558xe" filled="t" fillcolor="#000000" stroked="f">
              <v:path arrowok="t"/>
              <v:fill/>
            </v:shape>
            <v:shape style="position:absolute;left:2308;top:481;width:6299;height:205" coordorigin="2308,481" coordsize="6299,205" path="m3188,576l3191,574,3191,576,3188,576xe" filled="t" fillcolor="#000000" stroked="f">
              <v:path arrowok="t"/>
              <v:fill/>
            </v:shape>
            <v:shape style="position:absolute;left:2308;top:481;width:6299;height:205" coordorigin="2308,481" coordsize="6299,205" path="m3151,571l3155,559,3153,565,3151,571xe" filled="t" fillcolor="#000000" stroked="f">
              <v:path arrowok="t"/>
              <v:fill/>
            </v:shape>
            <v:shape style="position:absolute;left:2308;top:481;width:6299;height:205" coordorigin="2308,481" coordsize="6299,205" path="m3148,562l3148,543,3154,539,3148,562xe" filled="t" fillcolor="#000000" stroked="f">
              <v:path arrowok="t"/>
              <v:fill/>
            </v:shape>
            <v:shape style="position:absolute;left:2308;top:481;width:6299;height:205" coordorigin="2308,481" coordsize="6299,205" path="m3121,591l3124,605,3125,611,3121,591xe" filled="t" fillcolor="#000000" stroked="f">
              <v:path arrowok="t"/>
              <v:fill/>
            </v:shape>
            <v:shape style="position:absolute;left:2308;top:481;width:6299;height:205" coordorigin="2308,481" coordsize="6299,205" path="m3173,642l3181,639,3181,642,3173,642xe" filled="t" fillcolor="#000000" stroked="f">
              <v:path arrowok="t"/>
              <v:fill/>
            </v:shape>
            <v:shape style="position:absolute;left:2308;top:481;width:6299;height:205" coordorigin="2308,481" coordsize="6299,205" path="m3181,642l3189,638,3189,641,3181,642xe" filled="t" fillcolor="#000000" stroked="f">
              <v:path arrowok="t"/>
              <v:fill/>
            </v:shape>
            <v:shape style="position:absolute;left:2308;top:481;width:6299;height:205" coordorigin="2308,481" coordsize="6299,205" path="m3197,637l3202,631,3204,633,3197,637xe" filled="t" fillcolor="#000000" stroked="f">
              <v:path arrowok="t"/>
              <v:fill/>
            </v:shape>
            <v:shape style="position:absolute;left:2308;top:481;width:6299;height:205" coordorigin="2308,481" coordsize="6299,205" path="m3210,628l3212,620,3214,622,3210,628xe" filled="t" fillcolor="#000000" stroked="f">
              <v:path arrowok="t"/>
              <v:fill/>
            </v:shape>
            <v:shape style="position:absolute;left:2308;top:481;width:6299;height:205" coordorigin="2308,481" coordsize="6299,205" path="m3209,619l3210,622,3208,621,3209,619xe" filled="t" fillcolor="#000000" stroked="f">
              <v:path arrowok="t"/>
              <v:fill/>
            </v:shape>
            <v:shape style="position:absolute;left:2308;top:481;width:6299;height:205" coordorigin="2308,481" coordsize="6299,205" path="m3174,624l3174,621,3184,621,3174,624xe" filled="t" fillcolor="#000000" stroked="f">
              <v:path arrowok="t"/>
              <v:fill/>
            </v:shape>
            <v:shape style="position:absolute;left:2308;top:481;width:6299;height:205" coordorigin="2308,481" coordsize="6299,205" path="m3216,597l3216,583,3216,597xe" filled="t" fillcolor="#000000" stroked="f">
              <v:path arrowok="t"/>
              <v:fill/>
            </v:shape>
            <v:shape style="position:absolute;left:2308;top:481;width:6299;height:205" coordorigin="2308,481" coordsize="6299,205" path="m3046,565l3047,557,3049,559,3046,565xe" filled="t" fillcolor="#000000" stroked="f">
              <v:path arrowok="t"/>
              <v:fill/>
            </v:shape>
            <v:shape style="position:absolute;left:2308;top:481;width:6299;height:205" coordorigin="2308,481" coordsize="6299,205" path="m3076,618l3074,616,3077,611,3076,618xe" filled="t" fillcolor="#000000" stroked="f">
              <v:path arrowok="t"/>
              <v:fill/>
            </v:shape>
            <v:shape style="position:absolute;left:2308;top:481;width:6299;height:205" coordorigin="2308,481" coordsize="6299,205" path="m3053,553l3052,550,3063,550,3053,553xe" filled="t" fillcolor="#000000" stroked="f">
              <v:path arrowok="t"/>
              <v:fill/>
            </v:shape>
            <v:shape style="position:absolute;left:2308;top:481;width:6299;height:205" coordorigin="2308,481" coordsize="6299,205" path="m3089,598l3087,567,3089,575,3089,598xe" filled="t" fillcolor="#000000" stroked="f">
              <v:path arrowok="t"/>
              <v:fill/>
            </v:shape>
            <v:shape style="position:absolute;left:2308;top:481;width:6299;height:205" coordorigin="2308,481" coordsize="6299,205" path="m3040,611l3043,609,3045,620,3040,611xe" filled="t" fillcolor="#000000" stroked="f">
              <v:path arrowok="t"/>
              <v:fill/>
            </v:shape>
            <v:shape style="position:absolute;left:2308;top:481;width:6299;height:205" coordorigin="2308,481" coordsize="6299,205" path="m3052,624l3047,617,3053,621,3052,624xe" filled="t" fillcolor="#000000" stroked="f">
              <v:path arrowok="t"/>
              <v:fill/>
            </v:shape>
            <v:shape style="position:absolute;left:2308;top:481;width:6299;height:205" coordorigin="2308,481" coordsize="6299,205" path="m3102,615l3096,550,3102,559,3102,615xe" filled="t" fillcolor="#000000" stroked="f">
              <v:path arrowok="t"/>
              <v:fill/>
            </v:shape>
            <v:shape style="position:absolute;left:2308;top:481;width:6299;height:205" coordorigin="2308,481" coordsize="6299,205" path="m3051,633l3052,624,3059,636,3051,633xe" filled="t" fillcolor="#000000" stroked="f">
              <v:path arrowok="t"/>
              <v:fill/>
            </v:shape>
            <v:shape style="position:absolute;left:2308;top:481;width:6299;height:205" coordorigin="2308,481" coordsize="6299,205" path="m3069,639l3080,636,3081,639,3069,639xe" filled="t" fillcolor="#000000" stroked="f">
              <v:path arrowok="t"/>
              <v:fill/>
            </v:shape>
            <v:shape style="position:absolute;left:2308;top:481;width:6299;height:205" coordorigin="2308,481" coordsize="6299,205" path="m3023,536l3044,533,3041,536,3023,536xe" filled="t" fillcolor="#000000" stroked="f">
              <v:path arrowok="t"/>
              <v:fill/>
            </v:shape>
            <v:shape style="position:absolute;left:2308;top:481;width:6299;height:205" coordorigin="2308,481" coordsize="6299,205" path="m3091,539l3082,531,3093,536,3091,539xe" filled="t" fillcolor="#000000" stroked="f">
              <v:path arrowok="t"/>
              <v:fill/>
            </v:shape>
            <v:shape style="position:absolute;left:2308;top:481;width:6299;height:205" coordorigin="2308,481" coordsize="6299,205" path="m3109,609l3112,584,3112,588,3109,609xe" filled="t" fillcolor="#000000" stroked="f">
              <v:path arrowok="t"/>
              <v:fill/>
            </v:shape>
            <v:shape style="position:absolute;left:2308;top:481;width:6299;height:205" coordorigin="2308,481" coordsize="6299,205" path="m3038,539l3023,539,3038,536,3038,539xe" filled="t" fillcolor="#000000" stroked="f">
              <v:path arrowok="t"/>
              <v:fill/>
            </v:shape>
            <v:shape style="position:absolute;left:2308;top:481;width:6299;height:205" coordorigin="2308,481" coordsize="6299,205" path="m2908,517l2904,537,2904,526,2908,517xe" filled="t" fillcolor="#000000" stroked="f">
              <v:path arrowok="t"/>
              <v:fill/>
            </v:shape>
            <v:shape style="position:absolute;left:2308;top:481;width:6299;height:205" coordorigin="2308,481" coordsize="6299,205" path="m2978,534l2978,527,2978,538,2978,534xe" filled="t" fillcolor="#000000" stroked="f">
              <v:path arrowok="t"/>
              <v:fill/>
            </v:shape>
            <v:shape style="position:absolute;left:2308;top:481;width:6299;height:205" coordorigin="2308,481" coordsize="6299,205" path="m2907,549l2904,550,2907,527,2907,549xe" filled="t" fillcolor="#000000" stroked="f">
              <v:path arrowok="t"/>
              <v:fill/>
            </v:shape>
            <v:shape style="position:absolute;left:2308;top:481;width:6299;height:205" coordorigin="2308,481" coordsize="6299,205" path="m2937,575l2930,569,2939,573,2937,575xe" filled="t" fillcolor="#000000" stroked="f">
              <v:path arrowok="t"/>
              <v:fill/>
            </v:shape>
            <v:shape style="position:absolute;left:2308;top:481;width:6299;height:205" coordorigin="2308,481" coordsize="6299,205" path="m2926,603l2926,593,2926,603xe" filled="t" fillcolor="#000000" stroked="f">
              <v:path arrowok="t"/>
              <v:fill/>
            </v:shape>
            <v:shape style="position:absolute;left:2308;top:481;width:6299;height:205" coordorigin="2308,481" coordsize="6299,205" path="m2931,614l2926,603,2928,608,2931,614xe" filled="t" fillcolor="#000000" stroked="f">
              <v:path arrowok="t"/>
              <v:fill/>
            </v:shape>
            <v:shape style="position:absolute;left:2308;top:481;width:6299;height:205" coordorigin="2308,481" coordsize="6299,205" path="m2976,612l2973,611,2975,607,2976,612xe" filled="t" fillcolor="#000000" stroked="f">
              <v:path arrowok="t"/>
              <v:fill/>
            </v:shape>
            <v:shape style="position:absolute;left:2308;top:481;width:6299;height:205" coordorigin="2308,481" coordsize="6299,205" path="m2978,590l2975,569,2981,573,2978,590xe" filled="t" fillcolor="#000000" stroked="f">
              <v:path arrowok="t"/>
              <v:fill/>
            </v:shape>
            <v:shape style="position:absolute;left:2308;top:481;width:6299;height:205" coordorigin="2308,481" coordsize="6299,205" path="m2790,510l2793,509,2797,522,2790,510xe" filled="t" fillcolor="#000000" stroked="f">
              <v:path arrowok="t"/>
              <v:fill/>
            </v:shape>
            <v:shape style="position:absolute;left:2308;top:481;width:6299;height:205" coordorigin="2308,481" coordsize="6299,205" path="m2808,617l2808,596,2808,584,2808,617xe" filled="t" fillcolor="#000000" stroked="f">
              <v:path arrowok="t"/>
              <v:fill/>
            </v:shape>
            <v:shape style="position:absolute;left:2308;top:481;width:6299;height:205" coordorigin="2308,481" coordsize="6299,205" path="m2777,498l2782,502,2777,498xe" filled="t" fillcolor="#000000" stroked="f">
              <v:path arrowok="t"/>
              <v:fill/>
            </v:shape>
            <v:shape style="position:absolute;left:2308;top:481;width:6299;height:205" coordorigin="2308,481" coordsize="6299,205" path="m2784,498l2783,495,2784,497,2784,498xe" filled="t" fillcolor="#000000" stroked="f">
              <v:path arrowok="t"/>
              <v:fill/>
            </v:shape>
            <v:shape style="position:absolute;left:2308;top:481;width:6299;height:205" coordorigin="2308,481" coordsize="6299,205" path="m2796,679l2802,669,2804,672,2796,679xe" filled="t" fillcolor="#000000" stroked="f">
              <v:path arrowok="t"/>
              <v:fill/>
            </v:shape>
            <v:shape style="position:absolute;left:2308;top:481;width:6299;height:205" coordorigin="2308,481" coordsize="6299,205" path="m2836,584l2836,576,2836,583xe" filled="t" fillcolor="#000000" stroked="f">
              <v:path arrowok="t"/>
              <v:fill/>
            </v:shape>
            <v:shape style="position:absolute;left:2308;top:481;width:6299;height:205" coordorigin="2308,481" coordsize="6299,205" path="m2787,489l2786,498,2784,497,2787,489xe" filled="t" fillcolor="#000000" stroked="f">
              <v:path arrowok="t"/>
              <v:fill/>
            </v:shape>
            <v:shape style="position:absolute;left:2308;top:481;width:6299;height:205" coordorigin="2308,481" coordsize="6299,205" path="m2800,667l2796,656,2806,636,2800,667xe" filled="t" fillcolor="#000000" stroked="f">
              <v:path arrowok="t"/>
              <v:fill/>
            </v:shape>
            <v:shape style="position:absolute;left:2308;top:481;width:6299;height:205" coordorigin="2308,481" coordsize="6299,205" path="m2793,509l2786,498,2798,513,2793,509xe" filled="t" fillcolor="#000000" stroked="f">
              <v:path arrowok="t"/>
              <v:fill/>
            </v:shape>
            <v:shape style="position:absolute;left:2308;top:481;width:6299;height:205" coordorigin="2308,481" coordsize="6299,205" path="m2810,561l2812,552,2811,582,2810,561xe" filled="t" fillcolor="#000000" stroked="f">
              <v:path arrowok="t"/>
              <v:fill/>
            </v:shape>
            <v:shape style="position:absolute;left:2308;top:481;width:6299;height:205" coordorigin="2308,481" coordsize="6299,205" path="m2728,553l2735,550,2734,553,2728,553xe" filled="t" fillcolor="#000000" stroked="f">
              <v:path arrowok="t"/>
              <v:fill/>
            </v:shape>
            <v:shape style="position:absolute;left:2308;top:481;width:6299;height:205" coordorigin="2308,481" coordsize="6299,205" path="m2743,558l2741,552,2745,556,2743,558xe" filled="t" fillcolor="#000000" stroked="f">
              <v:path arrowok="t"/>
              <v:fill/>
            </v:shape>
            <v:shape style="position:absolute;left:2308;top:481;width:6299;height:205" coordorigin="2308,481" coordsize="6299,205" path="m2746,576l2749,574,2749,576,2746,576xe" filled="t" fillcolor="#000000" stroked="f">
              <v:path arrowok="t"/>
              <v:fill/>
            </v:shape>
            <v:shape style="position:absolute;left:2308;top:481;width:6299;height:205" coordorigin="2308,481" coordsize="6299,205" path="m2709,571l2713,559,2711,565,2709,571xe" filled="t" fillcolor="#000000" stroked="f">
              <v:path arrowok="t"/>
              <v:fill/>
            </v:shape>
            <v:shape style="position:absolute;left:2308;top:481;width:6299;height:205" coordorigin="2308,481" coordsize="6299,205" path="m2706,562l2706,543,2712,539,2706,562xe" filled="t" fillcolor="#000000" stroked="f">
              <v:path arrowok="t"/>
              <v:fill/>
            </v:shape>
            <v:shape style="position:absolute;left:2308;top:481;width:6299;height:205" coordorigin="2308,481" coordsize="6299,205" path="m2679,591l2682,605,2683,611,2679,591xe" filled="t" fillcolor="#000000" stroked="f">
              <v:path arrowok="t"/>
              <v:fill/>
            </v:shape>
            <v:shape style="position:absolute;left:2308;top:481;width:6299;height:205" coordorigin="2308,481" coordsize="6299,205" path="m2730,642l2739,639,2739,642,2730,642xe" filled="t" fillcolor="#000000" stroked="f">
              <v:path arrowok="t"/>
              <v:fill/>
            </v:shape>
            <v:shape style="position:absolute;left:2308;top:481;width:6299;height:205" coordorigin="2308,481" coordsize="6299,205" path="m2739,642l2746,638,2747,641,2739,642xe" filled="t" fillcolor="#000000" stroked="f">
              <v:path arrowok="t"/>
              <v:fill/>
            </v:shape>
            <v:shape style="position:absolute;left:2308;top:481;width:6299;height:205" coordorigin="2308,481" coordsize="6299,205" path="m2755,637l2760,631,2762,633,2755,637xe" filled="t" fillcolor="#000000" stroked="f">
              <v:path arrowok="t"/>
              <v:fill/>
            </v:shape>
            <v:shape style="position:absolute;left:2308;top:481;width:6299;height:205" coordorigin="2308,481" coordsize="6299,205" path="m2768,628l2769,620,2772,622,2768,628xe" filled="t" fillcolor="#000000" stroked="f">
              <v:path arrowok="t"/>
              <v:fill/>
            </v:shape>
            <v:shape style="position:absolute;left:2308;top:481;width:6299;height:205" coordorigin="2308,481" coordsize="6299,205" path="m2767,619l2767,622,2766,621,2767,619xe" filled="t" fillcolor="#000000" stroked="f">
              <v:path arrowok="t"/>
              <v:fill/>
            </v:shape>
            <v:shape style="position:absolute;left:2308;top:481;width:6299;height:205" coordorigin="2308,481" coordsize="6299,205" path="m2732,624l2732,621,2742,621,2732,624xe" filled="t" fillcolor="#000000" stroked="f">
              <v:path arrowok="t"/>
              <v:fill/>
            </v:shape>
            <v:shape style="position:absolute;left:2308;top:481;width:6299;height:205" coordorigin="2308,481" coordsize="6299,205" path="m2774,597l2774,583,2774,597xe" filled="t" fillcolor="#000000" stroked="f">
              <v:path arrowok="t"/>
              <v:fill/>
            </v:shape>
            <v:shape style="position:absolute;left:2308;top:481;width:6299;height:205" coordorigin="2308,481" coordsize="6299,205" path="m2650,498l2650,495,2655,495,2650,498xe" filled="t" fillcolor="#000000" stroked="f">
              <v:path arrowok="t"/>
              <v:fill/>
            </v:shape>
            <v:shape style="position:absolute;left:2308;top:481;width:6299;height:205" coordorigin="2308,481" coordsize="6299,205" path="m2641,523l2642,521,2645,525,2641,523xe" filled="t" fillcolor="#000000" stroked="f">
              <v:path arrowok="t"/>
              <v:fill/>
            </v:shape>
            <v:shape style="position:absolute;left:2308;top:481;width:6299;height:205" coordorigin="2308,481" coordsize="6299,205" path="m2622,681l2623,678,2627,681,2622,681xe" filled="t" fillcolor="#000000" stroked="f">
              <v:path arrowok="t"/>
              <v:fill/>
            </v:shape>
            <v:shape style="position:absolute;left:2308;top:481;width:6299;height:205" coordorigin="2308,481" coordsize="6299,205" path="m2631,678l2640,675,2641,678,2631,678xe" filled="t" fillcolor="#000000" stroked="f">
              <v:path arrowok="t"/>
              <v:fill/>
            </v:shape>
            <v:shape style="position:absolute;left:2308;top:481;width:6299;height:205" coordorigin="2308,481" coordsize="6299,205" path="m2652,668l2659,539,2656,663,2652,668xe" filled="t" fillcolor="#000000" stroked="f">
              <v:path arrowok="t"/>
              <v:fill/>
            </v:shape>
            <v:shape style="position:absolute;left:2308;top:481;width:6299;height:205" coordorigin="2308,481" coordsize="6299,205" path="m2627,675l2637,663,2631,675,2627,675xe" filled="t" fillcolor="#000000" stroked="f">
              <v:path arrowok="t"/>
              <v:fill/>
            </v:shape>
            <v:shape style="position:absolute;left:2308;top:481;width:6299;height:205" coordorigin="2308,481" coordsize="6299,205" path="m2642,647l2642,539,2642,647xe" filled="t" fillcolor="#000000" stroked="f">
              <v:path arrowok="t"/>
              <v:fill/>
            </v:shape>
            <v:shape style="position:absolute;left:2308;top:481;width:6299;height:205" coordorigin="2308,481" coordsize="6299,205" path="m2593,559l2605,547,2595,565,2593,559xe" filled="t" fillcolor="#000000" stroked="f">
              <v:path arrowok="t"/>
              <v:fill/>
            </v:shape>
            <v:shape style="position:absolute;left:2308;top:481;width:6299;height:205" coordorigin="2308,481" coordsize="6299,205" path="m2558,557l2557,565,2554,565,2558,557xe" filled="t" fillcolor="#000000" stroked="f">
              <v:path arrowok="t"/>
              <v:fill/>
            </v:shape>
            <v:shape style="position:absolute;left:2308;top:481;width:6299;height:205" coordorigin="2308,481" coordsize="6299,205" path="m2592,565l2593,559,2592,572,2592,565xe" filled="t" fillcolor="#000000" stroked="f">
              <v:path arrowok="t"/>
              <v:fill/>
            </v:shape>
            <v:shape style="position:absolute;left:2308;top:481;width:6299;height:205" coordorigin="2308,481" coordsize="6299,205" path="m2508,486l2503,489,2508,486,2508,486xe" filled="t" fillcolor="#000000" stroked="f">
              <v:path arrowok="t"/>
              <v:fill/>
            </v:shape>
            <v:shape style="position:absolute;left:2308;top:481;width:6299;height:205" coordorigin="2308,481" coordsize="6299,205" path="m2345,637l2345,531,2346,531,2348,524,2314,535,2313,523,2311,520,2311,537,2308,544,2308,518,2364,498,2371,498,2368,501,2368,634,2365,637,2368,640,2342,640,2342,529,2314,538,2314,535,2348,524,2342,528,2345,528,2345,637,2348,637,2365,634,2365,504,2366,503,2365,501,2314,520,2314,522,2365,504,2348,634,2345,634,2345,637xe" filled="t" fillcolor="#000000" stroked="f">
              <v:path arrowok="t"/>
              <v:fill/>
            </v:shape>
            <v:shape style="position:absolute;left:2308;top:481;width:6299;height:205" coordorigin="2308,481" coordsize="6299,205" path="m2342,529l2342,532,2308,544,2311,537,2311,520,2313,523,2311,536,2311,539,2314,539,2342,529xe" filled="t" fillcolor="#000000" stroked="f">
              <v:path arrowok="t"/>
              <v:fill/>
            </v:shape>
            <v:shape style="position:absolute;left:2308;top:481;width:6299;height:205" coordorigin="2308,481" coordsize="6299,205" path="m2342,529l2314,539,2311,539,2311,536,2313,523,2314,535,2314,538,2342,529xe" filled="t" fillcolor="#000000" stroked="f">
              <v:path arrowok="t"/>
              <v:fill/>
            </v:shape>
            <v:shape style="position:absolute;left:2308;top:481;width:6299;height:205" coordorigin="2308,481" coordsize="6299,205" path="m2511,681l2508,680,2508,680,2509,677,2512,678,2512,678,2511,681xe" filled="t" fillcolor="#000000" stroked="f">
              <v:path arrowok="t"/>
              <v:fill/>
            </v:shape>
            <v:shape style="position:absolute;left:2308;top:481;width:6299;height:205" coordorigin="2308,481" coordsize="6299,205" path="m2510,482l2513,481,2512,487,2516,498,2513,499,2507,505,2500,515,2494,529,2492,548,2489,547,2486,567,2485,576,2486,605,2490,624,2490,635,2497,667,2490,657,2485,617,2485,584,2484,554,2489,535,2491,527,2497,513,2505,503,2512,497,2514,496,2512,488,2511,485,2510,482xe" filled="t" fillcolor="#000000" stroked="f">
              <v:path arrowok="t"/>
              <v:fill/>
            </v:shape>
            <v:shape style="position:absolute;left:2308;top:481;width:6299;height:205" coordorigin="2308,481" coordsize="6299,205" path="m2467,542l2467,540,2471,527,2474,528,2477,529,2482,647,2477,636,2473,624,2473,542,2470,541,2470,542,2467,542xe" filled="t" fillcolor="#000000" stroked="f">
              <v:path arrowok="t"/>
              <v:fill/>
            </v:shape>
            <v:shape style="position:absolute;left:2308;top:481;width:6299;height:205" coordorigin="2308,481" coordsize="6299,205" path="m2465,582l2465,585,2463,606,2462,586,2462,582,2463,562,2467,542,2466,562,2465,585,2465,582xe" filled="t" fillcolor="#000000" stroked="f">
              <v:path arrowok="t"/>
              <v:fill/>
            </v:shape>
            <v:shape style="position:absolute;left:2308;top:481;width:6299;height:205" coordorigin="2308,481" coordsize="6299,205" path="m2516,668l2515,668,2518,666,2519,667,2513,685,2516,668xe" filled="t" fillcolor="#000000" stroked="f">
              <v:path arrowok="t"/>
              <v:fill/>
            </v:shape>
            <v:shape style="position:absolute;left:2308;top:481;width:6299;height:205" coordorigin="2308,481" coordsize="6299,205" path="m2503,654l2513,667,2514,671,2512,669,2501,657,2491,638,2493,634,2493,624,2496,633,2501,648,2503,654xe" filled="t" fillcolor="#000000" stroked="f">
              <v:path arrowok="t"/>
              <v:fill/>
            </v:shape>
            <v:shape style="position:absolute;left:2308;top:481;width:6299;height:205" coordorigin="2308,481" coordsize="6299,205" path="m2492,548l2489,568,2488,576,2488,584,2489,605,2493,624,2493,634,2491,638,2501,657,2512,669,2514,671,2513,667,2503,654,2501,648,2508,658,2518,666,2515,668,2516,668,2512,678,2509,677,2508,680,2508,680,2511,681,2512,678,2512,678,2516,668,2513,685,2510,684,2501,679,2493,672,2485,661,2477,650,2471,639,2467,625,2470,625,2466,606,2468,581,2469,561,2469,603,2468,582,2469,603,2473,622,2474,637,2480,649,2487,659,2495,670,2503,677,2505,674,2497,667,2490,635,2490,624,2486,605,2485,576,2486,567,2489,547,2492,548xe" filled="t" fillcolor="#000000" stroked="f">
              <v:path arrowok="t"/>
              <v:fill/>
            </v:shape>
            <v:shape style="position:absolute;left:2308;top:481;width:6299;height:205" coordorigin="2308,481" coordsize="6299,205" path="m2484,554l2485,584,2485,617,2483,597,2482,576,2483,518,2487,506,2495,496,2503,489,2508,486,2505,491,2497,498,2490,508,2489,535,2484,554xe" filled="t" fillcolor="#000000" stroked="f">
              <v:path arrowok="t"/>
              <v:fill/>
            </v:shape>
            <v:shape style="position:absolute;left:2308;top:481;width:6299;height:205" coordorigin="2308,481" coordsize="6299,205" path="m2482,576l2483,597,2482,584,2483,518,2482,576xe" filled="t" fillcolor="#000000" stroked="f">
              <v:path arrowok="t"/>
              <v:fill/>
            </v:shape>
            <v:shape style="position:absolute;left:2308;top:481;width:6299;height:205" coordorigin="2308,481" coordsize="6299,205" path="m2365,504l2314,522,2314,520,2365,501,2365,504,2365,504,2365,634,2348,637,2345,637,2345,634,2348,634,2365,504xe" filled="t" fillcolor="#000000" stroked="f">
              <v:path arrowok="t"/>
              <v:fill/>
            </v:shape>
            <v:shape style="position:absolute;left:2308;top:481;width:6299;height:205" coordorigin="2308,481" coordsize="6299,205" path="m2368,640l2365,637,2368,634,2368,501,2371,498,2368,637,2368,640xe" filled="t" fillcolor="#000000" stroked="f">
              <v:path arrowok="t"/>
              <v:fill/>
            </v:shape>
            <v:shape style="position:absolute;left:2308;top:481;width:6299;height:205" coordorigin="2308,481" coordsize="6299,205" path="m2368,640l2368,637,2371,498,2371,640,2368,640xe" filled="t" fillcolor="#000000" stroked="f">
              <v:path arrowok="t"/>
              <v:fill/>
            </v:shape>
            <v:shape style="position:absolute;left:2308;top:481;width:6299;height:205" coordorigin="2308,481" coordsize="6299,205" path="m2365,504l2365,501,2366,503,2365,504,2365,504xe" filled="t" fillcolor="#000000" stroked="f">
              <v:path arrowok="t"/>
              <v:fill/>
            </v:shape>
            <v:shape style="position:absolute;left:2308;top:481;width:6299;height:205" coordorigin="2308,481" coordsize="6299,205" path="m2345,528l2342,528,2348,524,2346,531,2345,531,2345,528xe" filled="t" fillcolor="#000000" stroked="f">
              <v:path arrowok="t"/>
              <v:fill/>
            </v:shape>
            <v:shape style="position:absolute;left:2308;top:481;width:6299;height:205" coordorigin="2308,481" coordsize="6299,205" path="m2487,506l2483,518,2482,584,2483,597,2485,617,2490,657,2497,667,2505,674,2503,677,2495,670,2487,659,2480,649,2474,637,2473,622,2469,603,2469,561,2468,581,2466,606,2470,625,2467,625,2463,606,2465,585,2466,562,2467,542,2470,542,2470,541,2473,542,2473,624,2477,636,2482,647,2477,529,2480,516,2485,504,2493,494,2501,486,2510,482,2511,485,2509,489,2505,503,2497,513,2491,527,2489,535,2490,508,2497,498,2505,491,2508,486,2508,486,2503,489,2495,496,2487,506xe" filled="t" fillcolor="#000000" stroked="f">
              <v:path arrowok="t"/>
              <v:fill/>
            </v:shape>
            <v:shape style="position:absolute;left:2308;top:481;width:6299;height:205" coordorigin="2308,481" coordsize="6299,205" path="m2474,528l2471,527,2477,515,2485,504,2480,516,2477,529,2474,528xe" filled="t" fillcolor="#000000" stroked="f">
              <v:path arrowok="t"/>
              <v:fill/>
            </v:shape>
            <v:shape style="position:absolute;left:2308;top:481;width:6299;height:205" coordorigin="2308,481" coordsize="6299,205" path="m2509,489l2511,485,2512,488,2514,496,2512,497,2505,503,2509,489xe" filled="t" fillcolor="#000000" stroked="f">
              <v:path arrowok="t"/>
              <v:fill/>
            </v:shape>
            <v:shape style="position:absolute;left:2308;top:481;width:6299;height:205" coordorigin="2308,481" coordsize="6299,205" path="m2516,498l2512,487,2513,481,2519,499,2517,500,2509,507,2502,517,2497,530,2492,548,2494,529,2500,515,2507,505,2513,499,2516,498xe" filled="t" fillcolor="#000000" stroked="f">
              <v:path arrowok="t"/>
              <v:fill/>
            </v:shape>
            <v:shape style="position:absolute;left:2308;top:481;width:6299;height:205" coordorigin="2308,481" coordsize="6299,205" path="m2557,566l2557,640,2554,637,2531,637,2531,536,2531,539,2534,536,2552,536,2552,539,2553,543,2555,533,2555,536,2555,540,2559,536,2569,531,2582,531,2604,537,2613,559,2612,571,2615,634,2615,554,2618,570,2618,640,2615,637,2612,637,2612,634,2605,547,2603,540,2582,534,2570,534,2560,539,2556,544,2553,548,2556,548,2562,541,2555,550,2551,565,2550,556,2551,546,2549,539,2549,536,2534,539,2531,634,2554,634,2556,567,2557,566xe" filled="t" fillcolor="#000000" stroked="f">
              <v:path arrowok="t"/>
              <v:fill/>
            </v:shape>
            <v:shape style="position:absolute;left:2308;top:481;width:6299;height:205" coordorigin="2308,481" coordsize="6299,205" path="m2531,539l2531,536,2531,637,2534,637,2557,640,2528,640,2528,533,2555,533,2553,543,2552,539,2552,536,2534,536,2531,539xe" filled="t" fillcolor="#000000" stroked="f">
              <v:path arrowok="t"/>
              <v:fill/>
            </v:shape>
            <v:shape style="position:absolute;left:2308;top:481;width:6299;height:205" coordorigin="2308,481" coordsize="6299,205" path="m2534,539l2549,536,2549,539,2551,546,2550,556,2551,565,2555,550,2562,541,2571,537,2582,537,2587,552,2588,558,2588,562,2585,560,2585,554,2581,550,2564,550,2556,555,2551,564,2554,565,2557,565,2558,557,2565,553,2580,553,2583,557,2579,556,2566,556,2560,560,2557,566,2556,567,2554,634,2531,634,2534,539xe" filled="t" fillcolor="#000000" stroked="f">
              <v:path arrowok="t"/>
              <v:fill/>
            </v:shape>
            <v:shape style="position:absolute;left:2308;top:481;width:6299;height:205" coordorigin="2308,481" coordsize="6299,205" path="m2589,566l2588,562,2588,558,2587,552,2582,537,2571,537,2562,541,2556,548,2553,548,2556,544,2560,539,2570,534,2582,534,2588,538,2590,556,2590,561,2589,640,2589,566xe" filled="t" fillcolor="#000000" stroked="f">
              <v:path arrowok="t"/>
              <v:fill/>
            </v:shape>
            <v:shape style="position:absolute;left:3329;top:533;width:31;height:107" coordorigin="3329,533" coordsize="31,107" path="m3329,533l3359,533,3359,640,3329,640,3329,533xe" filled="t" fillcolor="#000000" stroked="f">
              <v:path arrowok="t"/>
              <v:fill/>
            </v:shape>
            <v:shape style="position:absolute;left:3332;top:536;width:25;height:101" coordorigin="3332,536" coordsize="25,101" path="m3332,536l3356,536,3356,637,3332,637,3332,536xe" filled="t" fillcolor="#000000" stroked="f">
              <v:path arrowok="t"/>
              <v:fill/>
            </v:shape>
            <v:shape style="position:absolute;left:3497;top:491;width:0;height:150" coordorigin="3497,491" coordsize="0,150" path="m3497,640l3497,491e" filled="f" stroked="t" strokeweight="1.53773pt" strokecolor="#000000">
              <v:path arrowok="t"/>
            </v:shape>
            <v:shape style="position:absolute;left:3530;top:533;width:31;height:107" coordorigin="3530,533" coordsize="31,107" path="m3530,533l3561,533,3561,640,3530,640,3530,533xe" filled="t" fillcolor="#000000" stroked="f">
              <v:path arrowok="t"/>
              <v:fill/>
            </v:shape>
            <v:shape style="position:absolute;left:3533;top:536;width:25;height:101" coordorigin="3533,536" coordsize="25,101" path="m3533,536l3558,536,3558,637,3533,637,3533,536xe" filled="t" fillcolor="#000000" stroked="f">
              <v:path arrowok="t"/>
              <v:fill/>
            </v:shape>
            <v:shape style="position:absolute;left:3915;top:533;width:31;height:107" coordorigin="3915,533" coordsize="31,107" path="m3915,533l3946,533,3946,640,3915,640,3915,533xe" filled="t" fillcolor="#000000" stroked="f">
              <v:path arrowok="t"/>
              <v:fill/>
            </v:shape>
            <v:shape style="position:absolute;left:3918;top:536;width:25;height:101" coordorigin="3918,536" coordsize="25,101" path="m3918,536l3943,536,3943,637,3918,637,3918,536xe" filled="t" fillcolor="#000000" stroked="f">
              <v:path arrowok="t"/>
              <v:fill/>
            </v:shape>
            <v:shape style="position:absolute;left:6106;top:533;width:31;height:107" coordorigin="6106,533" coordsize="31,107" path="m6106,533l6137,533,6137,640,6106,640,6106,533xe" filled="t" fillcolor="#000000" stroked="f">
              <v:path arrowok="t"/>
              <v:fill/>
            </v:shape>
            <v:shape style="position:absolute;left:6109;top:536;width:25;height:101" coordorigin="6109,536" coordsize="25,101" path="m6109,536l6134,536,6134,637,6109,637,6109,536xe" filled="t" fillcolor="#000000" stroked="f">
              <v:path arrowok="t"/>
              <v:fill/>
            </v:shape>
            <v:shape style="position:absolute;left:6942;top:491;width:0;height:150" coordorigin="6942,491" coordsize="0,150" path="m6942,640l6942,491e" filled="f" stroked="t" strokeweight="1.53773pt" strokecolor="#000000">
              <v:path arrowok="t"/>
            </v:shape>
            <v:shape style="position:absolute;left:6991;top:491;width:0;height:150" coordorigin="6991,491" coordsize="0,150" path="m6991,640l6991,491e" filled="f" stroked="t" strokeweight="1.53773pt" strokecolor="#000000">
              <v:path arrowok="t"/>
            </v:shape>
            <v:shape style="position:absolute;left:7123;top:533;width:31;height:107" coordorigin="7123,533" coordsize="31,107" path="m7123,533l7154,533,7154,640,7123,640,7123,533xe" filled="t" fillcolor="#000000" stroked="f">
              <v:path arrowok="t"/>
              <v:fill/>
            </v:shape>
            <v:shape style="position:absolute;left:7126;top:536;width:25;height:101" coordorigin="7126,536" coordsize="25,101" path="m7126,536l7151,536,7151,637,7126,637,7126,536xe" filled="t" fillcolor="#000000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3"/>
          <w:w w:val="85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19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b/>
          <w:spacing w:val="3"/>
          <w:w w:val="129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13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11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3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119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b/>
          <w:spacing w:val="3"/>
          <w:w w:val="131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11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1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b/>
          <w:spacing w:val="4"/>
          <w:w w:val="118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18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b/>
          <w:spacing w:val="10"/>
          <w:w w:val="11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6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b/>
          <w:spacing w:val="3"/>
          <w:w w:val="96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96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b/>
          <w:spacing w:val="3"/>
          <w:w w:val="96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96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9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96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96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0"/>
          <w:w w:val="96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spacing w:val="3"/>
          <w:w w:val="9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ërkon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të</w:t>
      </w:r>
      <w:r>
        <w:rPr>
          <w:rFonts w:cs="Times New Roman" w:hAnsi="Times New Roman" w:eastAsia="Times New Roman" w:ascii="Times New Roman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19"/>
          <w:szCs w:val="19"/>
        </w:rPr>
        <w:t>punësojë</w:t>
      </w:r>
      <w:r>
        <w:rPr>
          <w:rFonts w:cs="Times New Roman" w:hAnsi="Times New Roman" w:eastAsia="Times New Roman" w:ascii="Times New Roman"/>
          <w:spacing w:val="0"/>
          <w:w w:val="11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19"/>
          <w:szCs w:val="19"/>
        </w:rPr>
        <w:t>punonjës</w:t>
      </w:r>
      <w:r>
        <w:rPr>
          <w:rFonts w:cs="Times New Roman" w:hAnsi="Times New Roman" w:eastAsia="Times New Roman" w:ascii="Times New Roman"/>
          <w:spacing w:val="-14"/>
          <w:w w:val="11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me</w:t>
      </w:r>
      <w:r>
        <w:rPr>
          <w:rFonts w:cs="Times New Roman" w:hAnsi="Times New Roman" w:eastAsia="Times New Roman" w:ascii="Times New Roman"/>
          <w:spacing w:val="3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9"/>
          <w:szCs w:val="19"/>
        </w:rPr>
        <w:t>kont</w:t>
      </w:r>
      <w:r>
        <w:rPr>
          <w:rFonts w:cs="Times New Roman" w:hAnsi="Times New Roman" w:eastAsia="Times New Roman" w:ascii="Times New Roman"/>
          <w:spacing w:val="-3"/>
          <w:w w:val="11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19"/>
          <w:szCs w:val="19"/>
        </w:rPr>
        <w:t>atë</w:t>
      </w:r>
      <w:r>
        <w:rPr>
          <w:rFonts w:cs="Times New Roman" w:hAnsi="Times New Roman" w:eastAsia="Times New Roman" w:ascii="Times New Roman"/>
          <w:spacing w:val="-1"/>
          <w:w w:val="114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pune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6"/>
          <w:sz w:val="19"/>
          <w:szCs w:val="19"/>
        </w:rPr>
        <w:t>në</w:t>
      </w:r>
      <w:r>
        <w:rPr>
          <w:rFonts w:cs="Times New Roman" w:hAnsi="Times New Roman" w:eastAsia="Times New Roman" w:ascii="Times New Roman"/>
          <w:spacing w:val="0"/>
          <w:w w:val="11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14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0"/>
          <w:w w:val="111"/>
          <w:sz w:val="19"/>
          <w:szCs w:val="19"/>
        </w:rPr>
        <w:t>zicionet: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lineRule="exact" w:line="20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1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(nje)</w:t>
      </w:r>
      <w:r>
        <w:rPr>
          <w:rFonts w:cs="Times New Roman" w:hAnsi="Times New Roman" w:eastAsia="Times New Roman" w:ascii="Times New Roman"/>
          <w:spacing w:val="3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Specialist</w:t>
      </w:r>
      <w:r>
        <w:rPr>
          <w:rFonts w:cs="Times New Roman" w:hAnsi="Times New Roman" w:eastAsia="Times New Roman" w:ascii="Times New Roman"/>
          <w:spacing w:val="-6"/>
          <w:w w:val="11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Dizajne</w:t>
      </w:r>
      <w:r>
        <w:rPr>
          <w:rFonts w:cs="Times New Roman" w:hAnsi="Times New Roman" w:eastAsia="Times New Roman" w:ascii="Times New Roman"/>
          <w:spacing w:val="-16"/>
          <w:w w:val="100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spacing w:val="4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në</w:t>
      </w:r>
      <w:r>
        <w:rPr>
          <w:rFonts w:cs="Times New Roman" w:hAnsi="Times New Roman" w:eastAsia="Times New Roman" w:ascii="Times New Roman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9"/>
          <w:szCs w:val="19"/>
        </w:rPr>
        <w:t>kuadër</w:t>
      </w:r>
      <w:r>
        <w:rPr>
          <w:rFonts w:cs="Times New Roman" w:hAnsi="Times New Roman" w:eastAsia="Times New Roman" w:ascii="Times New Roman"/>
          <w:spacing w:val="-7"/>
          <w:w w:val="114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të</w:t>
      </w:r>
      <w:r>
        <w:rPr>
          <w:rFonts w:cs="Times New Roman" w:hAnsi="Times New Roman" w:eastAsia="Times New Roman" w:ascii="Times New Roman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Censit</w:t>
      </w:r>
      <w:r>
        <w:rPr>
          <w:rFonts w:cs="Times New Roman" w:hAnsi="Times New Roman" w:eastAsia="Times New Roman" w:ascii="Times New Roman"/>
          <w:spacing w:val="-6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te</w:t>
      </w:r>
      <w:r>
        <w:rPr>
          <w:rFonts w:cs="Times New Roman" w:hAnsi="Times New Roman" w:eastAsia="Times New Roman" w:ascii="Times New Roman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114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0"/>
          <w:w w:val="114"/>
          <w:sz w:val="19"/>
          <w:szCs w:val="19"/>
        </w:rPr>
        <w:t>opullsisë</w:t>
      </w:r>
      <w:r>
        <w:rPr>
          <w:rFonts w:cs="Times New Roman" w:hAnsi="Times New Roman" w:eastAsia="Times New Roman" w:ascii="Times New Roman"/>
          <w:spacing w:val="-4"/>
          <w:w w:val="114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dhe</w:t>
      </w:r>
      <w:r>
        <w:rPr>
          <w:rFonts w:cs="Times New Roman" w:hAnsi="Times New Roman" w:eastAsia="Times New Roman" w:ascii="Times New Roman"/>
          <w:spacing w:val="41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6"/>
          <w:sz w:val="19"/>
          <w:szCs w:val="19"/>
        </w:rPr>
        <w:t>Banes</w:t>
      </w:r>
      <w:r>
        <w:rPr>
          <w:rFonts w:cs="Times New Roman" w:hAnsi="Times New Roman" w:eastAsia="Times New Roman" w:ascii="Times New Roman"/>
          <w:spacing w:val="-1"/>
          <w:w w:val="11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99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spacing w:val="0"/>
          <w:w w:val="12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37"/>
        <w:ind w:left="1876"/>
      </w:pPr>
      <w:r>
        <w:rPr>
          <w:rFonts w:cs="Times New Roman" w:hAnsi="Times New Roman" w:eastAsia="Times New Roman" w:ascii="Times New Roman"/>
          <w:b/>
          <w:spacing w:val="3"/>
          <w:w w:val="88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88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88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88"/>
          <w:sz w:val="15"/>
          <w:szCs w:val="15"/>
        </w:rPr>
        <w:t>U</w:t>
      </w:r>
      <w:r>
        <w:rPr>
          <w:rFonts w:cs="Times New Roman" w:hAnsi="Times New Roman" w:eastAsia="Times New Roman" w:ascii="Times New Roman"/>
          <w:b/>
          <w:spacing w:val="3"/>
          <w:w w:val="88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b/>
          <w:spacing w:val="3"/>
          <w:w w:val="88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88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15"/>
          <w:w w:val="88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8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97"/>
          <w:sz w:val="15"/>
          <w:szCs w:val="15"/>
        </w:rPr>
        <w:t>H</w:t>
      </w:r>
      <w:r>
        <w:rPr>
          <w:rFonts w:cs="Times New Roman" w:hAnsi="Times New Roman" w:eastAsia="Times New Roman" w:ascii="Times New Roman"/>
          <w:b/>
          <w:spacing w:val="3"/>
          <w:w w:val="102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b/>
          <w:spacing w:val="3"/>
          <w:w w:val="95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84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b/>
          <w:spacing w:val="3"/>
          <w:w w:val="84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b/>
          <w:spacing w:val="3"/>
          <w:w w:val="65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b/>
          <w:spacing w:val="3"/>
          <w:w w:val="83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8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"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C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9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9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12"/>
          <w:w w:val="9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D</w:t>
      </w:r>
      <w:r>
        <w:rPr>
          <w:rFonts w:cs="Times New Roman" w:hAnsi="Times New Roman" w:eastAsia="Times New Roman" w:ascii="Times New Roman"/>
          <w:b/>
          <w:spacing w:val="3"/>
          <w:w w:val="84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86"/>
          <w:sz w:val="15"/>
          <w:szCs w:val="15"/>
        </w:rPr>
        <w:t>Z</w:t>
      </w:r>
      <w:r>
        <w:rPr>
          <w:rFonts w:cs="Times New Roman" w:hAnsi="Times New Roman" w:eastAsia="Times New Roman" w:ascii="Times New Roman"/>
          <w:b/>
          <w:spacing w:val="3"/>
          <w:w w:val="95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65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b/>
          <w:spacing w:val="3"/>
          <w:w w:val="111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b/>
          <w:spacing w:val="3"/>
          <w:w w:val="83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91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b/>
          <w:spacing w:val="25"/>
          <w:w w:val="9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U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D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b/>
          <w:spacing w:val="0"/>
          <w:w w:val="9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26"/>
          <w:w w:val="9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91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b/>
          <w:spacing w:val="-1"/>
          <w:w w:val="9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C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91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19"/>
          <w:w w:val="9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9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9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U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91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b/>
          <w:spacing w:val="0"/>
          <w:w w:val="9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11"/>
          <w:w w:val="9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D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9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22"/>
          <w:w w:val="9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B</w:t>
      </w:r>
      <w:r>
        <w:rPr>
          <w:rFonts w:cs="Times New Roman" w:hAnsi="Times New Roman" w:eastAsia="Times New Roman" w:ascii="Times New Roman"/>
          <w:b/>
          <w:spacing w:val="3"/>
          <w:w w:val="95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11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b/>
          <w:spacing w:val="3"/>
          <w:w w:val="83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98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95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89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b/>
          <w:spacing w:val="3"/>
          <w:w w:val="83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84"/>
          <w:sz w:val="15"/>
          <w:szCs w:val="15"/>
        </w:rPr>
        <w:t>"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ind w:left="1876"/>
      </w:pPr>
      <w:r>
        <w:rPr>
          <w:rFonts w:cs="Times New Roman" w:hAnsi="Times New Roman" w:eastAsia="Times New Roman" w:ascii="Times New Roman"/>
          <w:b/>
          <w:spacing w:val="3"/>
          <w:w w:val="86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3"/>
          <w:w w:val="117"/>
          <w:sz w:val="15"/>
          <w:szCs w:val="15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2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29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-4"/>
          <w:w w:val="13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15"/>
          <w:sz w:val="15"/>
          <w:szCs w:val="15"/>
        </w:rPr>
        <w:t>f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17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b/>
          <w:spacing w:val="3"/>
          <w:w w:val="115"/>
          <w:sz w:val="15"/>
          <w:szCs w:val="15"/>
        </w:rPr>
        <w:t>c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b/>
          <w:spacing w:val="3"/>
          <w:w w:val="127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85"/>
          <w:sz w:val="15"/>
          <w:szCs w:val="15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Mbledh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informacionin</w:t>
      </w:r>
      <w:r>
        <w:rPr>
          <w:rFonts w:cs="Times New Roman" w:hAnsi="Times New Roman" w:eastAsia="Times New Roman" w:ascii="Times New Roman"/>
          <w:spacing w:val="-12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statistikor</w:t>
      </w:r>
      <w:r>
        <w:rPr>
          <w:rFonts w:cs="Times New Roman" w:hAnsi="Times New Roman" w:eastAsia="Times New Roman" w:ascii="Times New Roman"/>
          <w:spacing w:val="14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pë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gatitur</w:t>
      </w:r>
      <w:r>
        <w:rPr>
          <w:rFonts w:cs="Times New Roman" w:hAnsi="Times New Roman" w:eastAsia="Times New Roman" w:ascii="Times New Roman"/>
          <w:spacing w:val="-2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nga</w:t>
      </w:r>
      <w:r>
        <w:rPr>
          <w:rFonts w:cs="Times New Roman" w:hAnsi="Times New Roman" w:eastAsia="Times New Roman" w:ascii="Times New Roman"/>
          <w:spacing w:val="3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specialistët</w:t>
      </w:r>
      <w:r>
        <w:rPr>
          <w:rFonts w:cs="Times New Roman" w:hAnsi="Times New Roman" w:eastAsia="Times New Roman" w:ascii="Times New Roman"/>
          <w:spacing w:val="-5"/>
          <w:w w:val="114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sek</w:t>
      </w:r>
      <w:r>
        <w:rPr>
          <w:rFonts w:cs="Times New Roman" w:hAnsi="Times New Roman" w:eastAsia="Times New Roman" w:ascii="Times New Roman"/>
          <w:spacing w:val="-1"/>
          <w:w w:val="112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-1"/>
          <w:w w:val="112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-1"/>
          <w:w w:val="112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2"/>
          <w:w w:val="11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nd</w:t>
      </w:r>
      <w:r>
        <w:rPr>
          <w:rFonts w:cs="Times New Roman" w:hAnsi="Times New Roman" w:eastAsia="Times New Roman" w:ascii="Times New Roman"/>
          <w:spacing w:val="1"/>
          <w:w w:val="11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yshëm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93"/>
          <w:sz w:val="15"/>
          <w:szCs w:val="15"/>
        </w:rPr>
        <w:t>INS</w:t>
      </w:r>
      <w:r>
        <w:rPr>
          <w:rFonts w:cs="Times New Roman" w:hAnsi="Times New Roman" w:eastAsia="Times New Roman" w:ascii="Times New Roman"/>
          <w:spacing w:val="-6"/>
          <w:w w:val="93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-8"/>
          <w:w w:val="93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-15"/>
          <w:w w:val="93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93"/>
          <w:sz w:val="15"/>
          <w:szCs w:val="15"/>
        </w:rPr>
        <w:t>,</w:t>
      </w:r>
      <w:r>
        <w:rPr>
          <w:rFonts w:cs="Times New Roman" w:hAnsi="Times New Roman" w:eastAsia="Times New Roman" w:ascii="Times New Roman"/>
          <w:spacing w:val="7"/>
          <w:w w:val="9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për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Censin</w:t>
      </w:r>
      <w:r>
        <w:rPr>
          <w:rFonts w:cs="Times New Roman" w:hAnsi="Times New Roman" w:eastAsia="Times New Roman" w:ascii="Times New Roman"/>
          <w:spacing w:val="3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9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opullsisë</w:t>
      </w:r>
      <w:r>
        <w:rPr>
          <w:rFonts w:cs="Times New Roman" w:hAnsi="Times New Roman" w:eastAsia="Times New Roman" w:ascii="Times New Roman"/>
          <w:spacing w:val="-3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dhe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Banes</w:t>
      </w:r>
      <w:r>
        <w:rPr>
          <w:rFonts w:cs="Times New Roman" w:hAnsi="Times New Roman" w:eastAsia="Times New Roman" w:ascii="Times New Roman"/>
          <w:spacing w:val="-1"/>
          <w:w w:val="114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-1"/>
          <w:w w:val="96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 w:lineRule="auto" w:line="296"/>
        <w:ind w:left="1876" w:right="1941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9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ërpunon</w:t>
      </w:r>
      <w:r>
        <w:rPr>
          <w:rFonts w:cs="Times New Roman" w:hAnsi="Times New Roman" w:eastAsia="Times New Roman" w:ascii="Times New Roman"/>
          <w:spacing w:val="9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informacionin</w:t>
      </w:r>
      <w:r>
        <w:rPr>
          <w:rFonts w:cs="Times New Roman" w:hAnsi="Times New Roman" w:eastAsia="Times New Roman" w:ascii="Times New Roman"/>
          <w:spacing w:val="-12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mbledhur</w:t>
      </w:r>
      <w:r>
        <w:rPr>
          <w:rFonts w:cs="Times New Roman" w:hAnsi="Times New Roman" w:eastAsia="Times New Roman" w:ascii="Times New Roman"/>
          <w:spacing w:val="-3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në</w:t>
      </w:r>
      <w:r>
        <w:rPr>
          <w:rFonts w:cs="Times New Roman" w:hAnsi="Times New Roman" w:eastAsia="Times New Roman" w:ascii="Times New Roman"/>
          <w:spacing w:val="2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1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og</w:t>
      </w:r>
      <w:r>
        <w:rPr>
          <w:rFonts w:cs="Times New Roman" w:hAnsi="Times New Roman" w:eastAsia="Times New Roman" w:ascii="Times New Roman"/>
          <w:spacing w:val="-3"/>
          <w:w w:val="11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amet</w:t>
      </w:r>
      <w:r>
        <w:rPr>
          <w:rFonts w:cs="Times New Roman" w:hAnsi="Times New Roman" w:eastAsia="Times New Roman" w:ascii="Times New Roman"/>
          <w:spacing w:val="-11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përkatëse</w:t>
      </w:r>
      <w:r>
        <w:rPr>
          <w:rFonts w:cs="Times New Roman" w:hAnsi="Times New Roman" w:eastAsia="Times New Roman" w:ascii="Times New Roman"/>
          <w:spacing w:val="6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cel</w:t>
      </w:r>
      <w:r>
        <w:rPr>
          <w:rFonts w:cs="Times New Roman" w:hAnsi="Times New Roman" w:eastAsia="Times New Roman" w:ascii="Times New Roman"/>
          <w:spacing w:val="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dhe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15"/>
          <w:szCs w:val="15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dhe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faqos</w:t>
      </w:r>
      <w:r>
        <w:rPr>
          <w:rFonts w:cs="Times New Roman" w:hAnsi="Times New Roman" w:eastAsia="Times New Roman" w:ascii="Times New Roman"/>
          <w:spacing w:val="12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materialin</w:t>
      </w:r>
      <w:r>
        <w:rPr>
          <w:rFonts w:cs="Times New Roman" w:hAnsi="Times New Roman" w:eastAsia="Times New Roman" w:ascii="Times New Roman"/>
          <w:spacing w:val="-16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në</w:t>
      </w:r>
      <w:r>
        <w:rPr>
          <w:rFonts w:cs="Times New Roman" w:hAnsi="Times New Roman" w:eastAsia="Times New Roman" w:ascii="Times New Roman"/>
          <w:spacing w:val="2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07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og</w:t>
      </w:r>
      <w:r>
        <w:rPr>
          <w:rFonts w:cs="Times New Roman" w:hAnsi="Times New Roman" w:eastAsia="Times New Roman" w:ascii="Times New Roman"/>
          <w:spacing w:val="-3"/>
          <w:w w:val="109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6"/>
          <w:sz w:val="15"/>
          <w:szCs w:val="15"/>
        </w:rPr>
        <w:t>amet</w:t>
      </w:r>
      <w:r>
        <w:rPr>
          <w:rFonts w:cs="Times New Roman" w:hAnsi="Times New Roman" w:eastAsia="Times New Roman" w:ascii="Times New Roman"/>
          <w:spacing w:val="0"/>
          <w:w w:val="116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15"/>
          <w:szCs w:val="15"/>
        </w:rPr>
        <w:t>speci</w:t>
      </w:r>
      <w:r>
        <w:rPr>
          <w:rFonts w:cs="Times New Roman" w:hAnsi="Times New Roman" w:eastAsia="Times New Roman" w:ascii="Times New Roman"/>
          <w:spacing w:val="40"/>
          <w:w w:val="115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në</w:t>
      </w:r>
      <w:r>
        <w:rPr>
          <w:rFonts w:cs="Times New Roman" w:hAnsi="Times New Roman" w:eastAsia="Times New Roman" w:ascii="Times New Roman"/>
          <w:spacing w:val="2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Adobe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15"/>
          <w:szCs w:val="15"/>
        </w:rPr>
        <w:t>Illust</w:t>
      </w:r>
      <w:r>
        <w:rPr>
          <w:rFonts w:cs="Times New Roman" w:hAnsi="Times New Roman" w:eastAsia="Times New Roman" w:ascii="Times New Roman"/>
          <w:spacing w:val="-3"/>
          <w:w w:val="10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2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-1"/>
          <w:w w:val="12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spacing w:val="-9"/>
          <w:w w:val="108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78"/>
          <w:sz w:val="15"/>
          <w:szCs w:val="15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Adobe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Pho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oshop,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Adobe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ageMa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er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(apo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1"/>
        <w:ind w:left="1876"/>
      </w:pP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og</w:t>
      </w:r>
      <w:r>
        <w:rPr>
          <w:rFonts w:cs="Times New Roman" w:hAnsi="Times New Roman" w:eastAsia="Times New Roman" w:ascii="Times New Roman"/>
          <w:spacing w:val="-3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ame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tje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2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dizanjuese).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enjimin</w:t>
      </w:r>
      <w:r>
        <w:rPr>
          <w:rFonts w:cs="Times New Roman" w:hAnsi="Times New Roman" w:eastAsia="Times New Roman" w:ascii="Times New Roman"/>
          <w:spacing w:val="3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kope</w:t>
      </w:r>
      <w:r>
        <w:rPr>
          <w:rFonts w:cs="Times New Roman" w:hAnsi="Times New Roman" w:eastAsia="Times New Roman" w:ascii="Times New Roman"/>
          <w:spacing w:val="4"/>
          <w:w w:val="108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tin</w:t>
      </w:r>
      <w:r>
        <w:rPr>
          <w:rFonts w:cs="Times New Roman" w:hAnsi="Times New Roman" w:eastAsia="Times New Roman" w:ascii="Times New Roman"/>
          <w:spacing w:val="-1"/>
          <w:w w:val="108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-1"/>
          <w:w w:val="108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3"/>
          <w:w w:val="108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15"/>
          <w:szCs w:val="15"/>
        </w:rPr>
        <w:t>publikim</w:t>
      </w:r>
      <w:r>
        <w:rPr>
          <w:rFonts w:cs="Times New Roman" w:hAnsi="Times New Roman" w:eastAsia="Times New Roman" w:ascii="Times New Roman"/>
          <w:spacing w:val="-1"/>
          <w:w w:val="106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06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06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06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Censit.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 w:lineRule="auto" w:line="296"/>
        <w:ind w:left="1876" w:right="2423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gatit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materiale</w:t>
      </w:r>
      <w:r>
        <w:rPr>
          <w:rFonts w:cs="Times New Roman" w:hAnsi="Times New Roman" w:eastAsia="Times New Roman" w:ascii="Times New Roman"/>
          <w:spacing w:val="-4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nd</w:t>
      </w:r>
      <w:r>
        <w:rPr>
          <w:rFonts w:cs="Times New Roman" w:hAnsi="Times New Roman" w:eastAsia="Times New Roman" w:ascii="Times New Roman"/>
          <w:spacing w:val="1"/>
          <w:w w:val="11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yshme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si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ftesa,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  </w:t>
      </w:r>
      <w:r>
        <w:rPr>
          <w:rFonts w:cs="Times New Roman" w:hAnsi="Times New Roman" w:eastAsia="Times New Roman" w:ascii="Times New Roman"/>
          <w:spacing w:val="1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etëpalosje,</w:t>
      </w:r>
      <w:r>
        <w:rPr>
          <w:rFonts w:cs="Times New Roman" w:hAnsi="Times New Roman" w:eastAsia="Times New Roman" w:ascii="Times New Roman"/>
          <w:spacing w:val="2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badge-et,</w:t>
      </w:r>
      <w:r>
        <w:rPr>
          <w:rFonts w:cs="Times New Roman" w:hAnsi="Times New Roman" w:eastAsia="Times New Roman" w:ascii="Times New Roman"/>
          <w:spacing w:val="-10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infog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 </w:t>
      </w:r>
      <w:r>
        <w:rPr>
          <w:rFonts w:cs="Times New Roman" w:hAnsi="Times New Roman" w:eastAsia="Times New Roman" w:ascii="Times New Roman"/>
          <w:spacing w:val="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nd</w:t>
      </w:r>
      <w:r>
        <w:rPr>
          <w:rFonts w:cs="Times New Roman" w:hAnsi="Times New Roman" w:eastAsia="Times New Roman" w:ascii="Times New Roman"/>
          <w:spacing w:val="1"/>
          <w:w w:val="11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yshëm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etj.</w:t>
      </w:r>
      <w:r>
        <w:rPr>
          <w:rFonts w:cs="Times New Roman" w:hAnsi="Times New Roman" w:eastAsia="Times New Roman" w:ascii="Times New Roman"/>
          <w:spacing w:val="1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që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ojiten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për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kon</w:t>
      </w:r>
      <w:r>
        <w:rPr>
          <w:rFonts w:cs="Times New Roman" w:hAnsi="Times New Roman" w:eastAsia="Times New Roman" w:ascii="Times New Roman"/>
          <w:spacing w:val="-2"/>
          <w:w w:val="111"/>
          <w:sz w:val="15"/>
          <w:szCs w:val="15"/>
        </w:rPr>
        <w:t>f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enca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nd</w:t>
      </w:r>
      <w:r>
        <w:rPr>
          <w:rFonts w:cs="Times New Roman" w:hAnsi="Times New Roman" w:eastAsia="Times New Roman" w:ascii="Times New Roman"/>
          <w:spacing w:val="1"/>
          <w:w w:val="11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yshme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që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spacing w:val="-1"/>
          <w:w w:val="109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gani</w:t>
      </w:r>
      <w:r>
        <w:rPr>
          <w:rFonts w:cs="Times New Roman" w:hAnsi="Times New Roman" w:eastAsia="Times New Roman" w:ascii="Times New Roman"/>
          <w:spacing w:val="-1"/>
          <w:w w:val="109"/>
          <w:sz w:val="15"/>
          <w:szCs w:val="15"/>
        </w:rPr>
        <w:t>z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on</w:t>
      </w:r>
      <w:r>
        <w:rPr>
          <w:rFonts w:cs="Times New Roman" w:hAnsi="Times New Roman" w:eastAsia="Times New Roman" w:ascii="Times New Roman"/>
          <w:spacing w:val="2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93"/>
          <w:sz w:val="15"/>
          <w:szCs w:val="15"/>
        </w:rPr>
        <w:t>INS</w:t>
      </w:r>
      <w:r>
        <w:rPr>
          <w:rFonts w:cs="Times New Roman" w:hAnsi="Times New Roman" w:eastAsia="Times New Roman" w:ascii="Times New Roman"/>
          <w:spacing w:val="-6"/>
          <w:w w:val="93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-8"/>
          <w:w w:val="93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-15"/>
          <w:w w:val="93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93"/>
          <w:sz w:val="15"/>
          <w:szCs w:val="15"/>
        </w:rPr>
        <w:t>,</w:t>
      </w:r>
      <w:r>
        <w:rPr>
          <w:rFonts w:cs="Times New Roman" w:hAnsi="Times New Roman" w:eastAsia="Times New Roman" w:ascii="Times New Roman"/>
          <w:spacing w:val="7"/>
          <w:w w:val="9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për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Censin</w:t>
      </w:r>
      <w:r>
        <w:rPr>
          <w:rFonts w:cs="Times New Roman" w:hAnsi="Times New Roman" w:eastAsia="Times New Roman" w:ascii="Times New Roman"/>
          <w:spacing w:val="3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2020.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1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Bën</w:t>
      </w:r>
      <w:r>
        <w:rPr>
          <w:rFonts w:cs="Times New Roman" w:hAnsi="Times New Roman" w:eastAsia="Times New Roman" w:ascii="Times New Roman"/>
          <w:spacing w:val="12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kon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timin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me</w:t>
      </w:r>
      <w:r>
        <w:rPr>
          <w:rFonts w:cs="Times New Roman" w:hAnsi="Times New Roman" w:eastAsia="Times New Roman" w:ascii="Times New Roman"/>
          <w:spacing w:val="2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1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og</w:t>
      </w:r>
      <w:r>
        <w:rPr>
          <w:rFonts w:cs="Times New Roman" w:hAnsi="Times New Roman" w:eastAsia="Times New Roman" w:ascii="Times New Roman"/>
          <w:spacing w:val="-3"/>
          <w:w w:val="11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amet</w:t>
      </w:r>
      <w:r>
        <w:rPr>
          <w:rFonts w:cs="Times New Roman" w:hAnsi="Times New Roman" w:eastAsia="Times New Roman" w:ascii="Times New Roman"/>
          <w:spacing w:val="-11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përkatëse</w:t>
      </w:r>
      <w:r>
        <w:rPr>
          <w:rFonts w:cs="Times New Roman" w:hAnsi="Times New Roman" w:eastAsia="Times New Roman" w:ascii="Times New Roman"/>
          <w:spacing w:val="6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ëty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2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material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3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gati</w:t>
      </w:r>
      <w:r>
        <w:rPr>
          <w:rFonts w:cs="Times New Roman" w:hAnsi="Times New Roman" w:eastAsia="Times New Roman" w:ascii="Times New Roman"/>
          <w:spacing w:val="2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për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15"/>
          <w:szCs w:val="15"/>
        </w:rPr>
        <w:t>print.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 w:lineRule="auto" w:line="296"/>
        <w:ind w:left="1876" w:right="2007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Sigu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on</w:t>
      </w:r>
      <w:r>
        <w:rPr>
          <w:rFonts w:cs="Times New Roman" w:hAnsi="Times New Roman" w:eastAsia="Times New Roman" w:ascii="Times New Roman"/>
          <w:spacing w:val="3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komunikimin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dhe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bash</w:t>
      </w:r>
      <w:r>
        <w:rPr>
          <w:rFonts w:cs="Times New Roman" w:hAnsi="Times New Roman" w:eastAsia="Times New Roman" w:ascii="Times New Roman"/>
          <w:spacing w:val="-1"/>
          <w:w w:val="109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-1"/>
          <w:w w:val="109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-1"/>
          <w:w w:val="109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eprimin</w:t>
      </w:r>
      <w:r>
        <w:rPr>
          <w:rFonts w:cs="Times New Roman" w:hAnsi="Times New Roman" w:eastAsia="Times New Roman" w:ascii="Times New Roman"/>
          <w:spacing w:val="2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me</w:t>
      </w:r>
      <w:r>
        <w:rPr>
          <w:rFonts w:cs="Times New Roman" w:hAnsi="Times New Roman" w:eastAsia="Times New Roman" w:ascii="Times New Roman"/>
          <w:spacing w:val="2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pë</w:t>
      </w:r>
      <w:r>
        <w:rPr>
          <w:rFonts w:cs="Times New Roman" w:hAnsi="Times New Roman" w:eastAsia="Times New Roman" w:ascii="Times New Roman"/>
          <w:spacing w:val="1"/>
          <w:w w:val="114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faqesuesin</w:t>
      </w:r>
      <w:r>
        <w:rPr>
          <w:rFonts w:cs="Times New Roman" w:hAnsi="Times New Roman" w:eastAsia="Times New Roman" w:ascii="Times New Roman"/>
          <w:spacing w:val="-5"/>
          <w:w w:val="114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shtypshk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onjës</w:t>
      </w:r>
      <w:r>
        <w:rPr>
          <w:rFonts w:cs="Times New Roman" w:hAnsi="Times New Roman" w:eastAsia="Times New Roman" w:ascii="Times New Roman"/>
          <w:spacing w:val="2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për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çdo</w:t>
      </w:r>
      <w:r>
        <w:rPr>
          <w:rFonts w:cs="Times New Roman" w:hAnsi="Times New Roman" w:eastAsia="Times New Roman" w:ascii="Times New Roman"/>
          <w:spacing w:val="3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sqarim</w:t>
      </w:r>
      <w:r>
        <w:rPr>
          <w:rFonts w:cs="Times New Roman" w:hAnsi="Times New Roman" w:eastAsia="Times New Roman" w:ascii="Times New Roman"/>
          <w:spacing w:val="-4"/>
          <w:w w:val="11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15"/>
          <w:szCs w:val="15"/>
        </w:rPr>
        <w:t>mundshëm</w:t>
      </w:r>
      <w:r>
        <w:rPr>
          <w:rFonts w:cs="Times New Roman" w:hAnsi="Times New Roman" w:eastAsia="Times New Roman" w:ascii="Times New Roman"/>
          <w:spacing w:val="-19"/>
          <w:w w:val="115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15"/>
          <w:szCs w:val="15"/>
        </w:rPr>
        <w:t>apo</w:t>
      </w:r>
      <w:r>
        <w:rPr>
          <w:rFonts w:cs="Times New Roman" w:hAnsi="Times New Roman" w:eastAsia="Times New Roman" w:ascii="Times New Roman"/>
          <w:spacing w:val="0"/>
          <w:w w:val="115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paqa</w:t>
      </w:r>
      <w:r>
        <w:rPr>
          <w:rFonts w:cs="Times New Roman" w:hAnsi="Times New Roman" w:eastAsia="Times New Roman" w:ascii="Times New Roman"/>
          <w:spacing w:val="5"/>
          <w:w w:val="114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tësi</w:t>
      </w:r>
      <w:r>
        <w:rPr>
          <w:rFonts w:cs="Times New Roman" w:hAnsi="Times New Roman" w:eastAsia="Times New Roman" w:ascii="Times New Roman"/>
          <w:spacing w:val="-2"/>
          <w:w w:val="114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nga</w:t>
      </w:r>
      <w:r>
        <w:rPr>
          <w:rFonts w:cs="Times New Roman" w:hAnsi="Times New Roman" w:eastAsia="Times New Roman" w:ascii="Times New Roman"/>
          <w:spacing w:val="3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ana</w:t>
      </w:r>
      <w:r>
        <w:rPr>
          <w:rFonts w:cs="Times New Roman" w:hAnsi="Times New Roman" w:eastAsia="Times New Roman" w:ascii="Times New Roman"/>
          <w:spacing w:val="3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15"/>
          <w:szCs w:val="15"/>
        </w:rPr>
        <w:t>ty</w:t>
      </w:r>
      <w:r>
        <w:rPr>
          <w:rFonts w:cs="Times New Roman" w:hAnsi="Times New Roman" w:eastAsia="Times New Roman" w:ascii="Times New Roman"/>
          <w:spacing w:val="-1"/>
          <w:w w:val="102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ind w:left="1876"/>
      </w:pPr>
      <w:r>
        <w:rPr>
          <w:rFonts w:cs="Times New Roman" w:hAnsi="Times New Roman" w:eastAsia="Times New Roman" w:ascii="Times New Roman"/>
          <w:b/>
          <w:spacing w:val="3"/>
          <w:w w:val="85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3"/>
          <w:w w:val="109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29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29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-4"/>
          <w:w w:val="13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13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3"/>
          <w:w w:val="109"/>
          <w:sz w:val="15"/>
          <w:szCs w:val="15"/>
        </w:rPr>
        <w:t>z</w:t>
      </w:r>
      <w:r>
        <w:rPr>
          <w:rFonts w:cs="Times New Roman" w:hAnsi="Times New Roman" w:eastAsia="Times New Roman" w:ascii="Times New Roman"/>
          <w:b/>
          <w:spacing w:val="3"/>
          <w:w w:val="112"/>
          <w:sz w:val="15"/>
          <w:szCs w:val="15"/>
        </w:rPr>
        <w:t>g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13"/>
          <w:sz w:val="15"/>
          <w:szCs w:val="15"/>
        </w:rPr>
        <w:t>d</w:t>
      </w:r>
      <w:r>
        <w:rPr>
          <w:rFonts w:cs="Times New Roman" w:hAnsi="Times New Roman" w:eastAsia="Times New Roman" w:ascii="Times New Roman"/>
          <w:b/>
          <w:spacing w:val="3"/>
          <w:w w:val="117"/>
          <w:sz w:val="15"/>
          <w:szCs w:val="15"/>
        </w:rPr>
        <w:t>h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27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85"/>
          <w:sz w:val="15"/>
          <w:szCs w:val="15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82"/>
          <w:sz w:val="15"/>
          <w:szCs w:val="15"/>
        </w:rPr>
        <w:t>-</w:t>
      </w:r>
      <w:r>
        <w:rPr>
          <w:rFonts w:cs="Times New Roman" w:hAnsi="Times New Roman" w:eastAsia="Times New Roman" w:ascii="Times New Roman"/>
          <w:spacing w:val="7"/>
          <w:w w:val="8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te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z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ote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oje</w:t>
      </w:r>
      <w:r>
        <w:rPr>
          <w:rFonts w:cs="Times New Roman" w:hAnsi="Times New Roman" w:eastAsia="Times New Roman" w:ascii="Times New Roman"/>
          <w:spacing w:val="-3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diplome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5"/>
          <w:szCs w:val="15"/>
        </w:rPr>
        <w:t>Uni</w:t>
      </w:r>
      <w:r>
        <w:rPr>
          <w:rFonts w:cs="Times New Roman" w:hAnsi="Times New Roman" w:eastAsia="Times New Roman" w:ascii="Times New Roman"/>
          <w:spacing w:val="-1"/>
          <w:w w:val="95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ersita</w:t>
      </w:r>
      <w:r>
        <w:rPr>
          <w:rFonts w:cs="Times New Roman" w:hAnsi="Times New Roman" w:eastAsia="Times New Roman" w:ascii="Times New Roman"/>
          <w:spacing w:val="-1"/>
          <w:w w:val="11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82"/>
          <w:sz w:val="15"/>
          <w:szCs w:val="15"/>
        </w:rPr>
        <w:t>-</w:t>
      </w:r>
      <w:r>
        <w:rPr>
          <w:rFonts w:cs="Times New Roman" w:hAnsi="Times New Roman" w:eastAsia="Times New Roman" w:ascii="Times New Roman"/>
          <w:spacing w:val="7"/>
          <w:w w:val="8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te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ete</w:t>
      </w:r>
      <w:r>
        <w:rPr>
          <w:rFonts w:cs="Times New Roman" w:hAnsi="Times New Roman" w:eastAsia="Times New Roman" w:ascii="Times New Roman"/>
          <w:spacing w:val="3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eksperiencë</w:t>
      </w:r>
      <w:r>
        <w:rPr>
          <w:rFonts w:cs="Times New Roman" w:hAnsi="Times New Roman" w:eastAsia="Times New Roman" w:ascii="Times New Roman"/>
          <w:spacing w:val="-5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pune</w:t>
      </w:r>
      <w:r>
        <w:rPr>
          <w:rFonts w:cs="Times New Roman" w:hAnsi="Times New Roman" w:eastAsia="Times New Roman" w:ascii="Times New Roman"/>
          <w:spacing w:val="3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ne</w:t>
      </w:r>
      <w:r>
        <w:rPr>
          <w:rFonts w:cs="Times New Roman" w:hAnsi="Times New Roman" w:eastAsia="Times New Roman" w:ascii="Times New Roman"/>
          <w:spacing w:val="2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08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spacing w:val="-2"/>
          <w:w w:val="108"/>
          <w:sz w:val="15"/>
          <w:szCs w:val="15"/>
        </w:rPr>
        <w:t>f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esion</w:t>
      </w:r>
      <w:r>
        <w:rPr>
          <w:rFonts w:cs="Times New Roman" w:hAnsi="Times New Roman" w:eastAsia="Times New Roman" w:ascii="Times New Roman"/>
          <w:spacing w:val="13"/>
          <w:w w:val="108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(dizajner)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82"/>
          <w:sz w:val="15"/>
          <w:szCs w:val="15"/>
        </w:rPr>
        <w:t>-</w:t>
      </w:r>
      <w:r>
        <w:rPr>
          <w:rFonts w:cs="Times New Roman" w:hAnsi="Times New Roman" w:eastAsia="Times New Roman" w:ascii="Times New Roman"/>
          <w:spacing w:val="6"/>
          <w:w w:val="8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2"/>
          <w:w w:val="111"/>
          <w:sz w:val="15"/>
          <w:szCs w:val="15"/>
        </w:rPr>
        <w:t>f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ohet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te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z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ote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oje</w:t>
      </w:r>
      <w:r>
        <w:rPr>
          <w:rFonts w:cs="Times New Roman" w:hAnsi="Times New Roman" w:eastAsia="Times New Roman" w:ascii="Times New Roman"/>
          <w:spacing w:val="-3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ce</w:t>
      </w:r>
      <w:r>
        <w:rPr>
          <w:rFonts w:cs="Times New Roman" w:hAnsi="Times New Roman" w:eastAsia="Times New Roman" w:ascii="Times New Roman"/>
          <w:spacing w:val="4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katë</w:t>
      </w:r>
      <w:r>
        <w:rPr>
          <w:rFonts w:cs="Times New Roman" w:hAnsi="Times New Roman" w:eastAsia="Times New Roman" w:ascii="Times New Roman"/>
          <w:spacing w:val="3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për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g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dizajne</w:t>
      </w:r>
      <w:r>
        <w:rPr>
          <w:rFonts w:cs="Times New Roman" w:hAnsi="Times New Roman" w:eastAsia="Times New Roman" w:ascii="Times New Roman"/>
          <w:spacing w:val="-9"/>
          <w:w w:val="108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4"/>
          <w:sz w:val="15"/>
          <w:szCs w:val="15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 w:lineRule="auto" w:line="296"/>
        <w:ind w:left="1876" w:right="2228"/>
      </w:pPr>
      <w:r>
        <w:rPr>
          <w:rFonts w:cs="Times New Roman" w:hAnsi="Times New Roman" w:eastAsia="Times New Roman" w:ascii="Times New Roman"/>
          <w:spacing w:val="0"/>
          <w:w w:val="82"/>
          <w:sz w:val="15"/>
          <w:szCs w:val="15"/>
        </w:rPr>
        <w:t>-</w:t>
      </w:r>
      <w:r>
        <w:rPr>
          <w:rFonts w:cs="Times New Roman" w:hAnsi="Times New Roman" w:eastAsia="Times New Roman" w:ascii="Times New Roman"/>
          <w:spacing w:val="6"/>
          <w:w w:val="8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2"/>
          <w:w w:val="111"/>
          <w:sz w:val="15"/>
          <w:szCs w:val="15"/>
        </w:rPr>
        <w:t>f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ohet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te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ete</w:t>
      </w:r>
      <w:r>
        <w:rPr>
          <w:rFonts w:cs="Times New Roman" w:hAnsi="Times New Roman" w:eastAsia="Times New Roman" w:ascii="Times New Roman"/>
          <w:spacing w:val="3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njohuri</w:t>
      </w:r>
      <w:r>
        <w:rPr>
          <w:rFonts w:cs="Times New Roman" w:hAnsi="Times New Roman" w:eastAsia="Times New Roman" w:ascii="Times New Roman"/>
          <w:spacing w:val="1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në</w:t>
      </w:r>
      <w:r>
        <w:rPr>
          <w:rFonts w:cs="Times New Roman" w:hAnsi="Times New Roman" w:eastAsia="Times New Roman" w:ascii="Times New Roman"/>
          <w:spacing w:val="2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1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og</w:t>
      </w:r>
      <w:r>
        <w:rPr>
          <w:rFonts w:cs="Times New Roman" w:hAnsi="Times New Roman" w:eastAsia="Times New Roman" w:ascii="Times New Roman"/>
          <w:spacing w:val="-3"/>
          <w:w w:val="11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amet</w:t>
      </w:r>
      <w:r>
        <w:rPr>
          <w:rFonts w:cs="Times New Roman" w:hAnsi="Times New Roman" w:eastAsia="Times New Roman" w:ascii="Times New Roman"/>
          <w:spacing w:val="-11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speci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4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që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pë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do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en</w:t>
      </w:r>
      <w:r>
        <w:rPr>
          <w:rFonts w:cs="Times New Roman" w:hAnsi="Times New Roman" w:eastAsia="Times New Roman" w:ascii="Times New Roman"/>
          <w:spacing w:val="-4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për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dizajnim</w:t>
      </w:r>
      <w:r>
        <w:rPr>
          <w:rFonts w:cs="Times New Roman" w:hAnsi="Times New Roman" w:eastAsia="Times New Roman" w:ascii="Times New Roman"/>
          <w:spacing w:val="3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Adobe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InDesign,</w:t>
      </w:r>
      <w:r>
        <w:rPr>
          <w:rFonts w:cs="Times New Roman" w:hAnsi="Times New Roman" w:eastAsia="Times New Roman" w:ascii="Times New Roman"/>
          <w:spacing w:val="1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Adobe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15"/>
          <w:szCs w:val="15"/>
        </w:rPr>
        <w:t>Ilust</w:t>
      </w:r>
      <w:r>
        <w:rPr>
          <w:rFonts w:cs="Times New Roman" w:hAnsi="Times New Roman" w:eastAsia="Times New Roman" w:ascii="Times New Roman"/>
          <w:spacing w:val="-3"/>
          <w:w w:val="106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2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-1"/>
          <w:w w:val="12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spacing w:val="-9"/>
          <w:w w:val="108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78"/>
          <w:sz w:val="15"/>
          <w:szCs w:val="15"/>
        </w:rPr>
        <w:t>,</w:t>
      </w:r>
      <w:r>
        <w:rPr>
          <w:rFonts w:cs="Times New Roman" w:hAnsi="Times New Roman" w:eastAsia="Times New Roman" w:ascii="Times New Roman"/>
          <w:spacing w:val="0"/>
          <w:w w:val="78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Pho</w:t>
      </w:r>
      <w:r>
        <w:rPr>
          <w:rFonts w:cs="Times New Roman" w:hAnsi="Times New Roman" w:eastAsia="Times New Roman" w:ascii="Times New Roman"/>
          <w:spacing w:val="-1"/>
          <w:w w:val="109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oshop,</w:t>
      </w:r>
      <w:r>
        <w:rPr>
          <w:rFonts w:cs="Times New Roman" w:hAnsi="Times New Roman" w:eastAsia="Times New Roman" w:ascii="Times New Roman"/>
          <w:spacing w:val="13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etj).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ind w:left="1876"/>
      </w:pPr>
      <w:r>
        <w:rPr>
          <w:rFonts w:cs="Times New Roman" w:hAnsi="Times New Roman" w:eastAsia="Times New Roman" w:ascii="Times New Roman"/>
          <w:b/>
          <w:spacing w:val="3"/>
          <w:w w:val="84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17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b/>
          <w:spacing w:val="3"/>
          <w:w w:val="115"/>
          <w:sz w:val="15"/>
          <w:szCs w:val="15"/>
        </w:rPr>
        <w:t>f</w:t>
      </w:r>
      <w:r>
        <w:rPr>
          <w:rFonts w:cs="Times New Roman" w:hAnsi="Times New Roman" w:eastAsia="Times New Roman" w:ascii="Times New Roman"/>
          <w:b/>
          <w:spacing w:val="3"/>
          <w:w w:val="123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3"/>
          <w:w w:val="117"/>
          <w:sz w:val="15"/>
          <w:szCs w:val="15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2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15"/>
          <w:sz w:val="15"/>
          <w:szCs w:val="15"/>
        </w:rPr>
        <w:t>c</w:t>
      </w:r>
      <w:r>
        <w:rPr>
          <w:rFonts w:cs="Times New Roman" w:hAnsi="Times New Roman" w:eastAsia="Times New Roman" w:ascii="Times New Roman"/>
          <w:b/>
          <w:spacing w:val="3"/>
          <w:w w:val="109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23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b/>
          <w:spacing w:val="3"/>
          <w:w w:val="117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4"/>
          <w:w w:val="129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29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2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29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91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b/>
          <w:spacing w:val="3"/>
          <w:w w:val="132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0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b/>
          <w:spacing w:val="3"/>
          <w:w w:val="12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85"/>
          <w:sz w:val="15"/>
          <w:szCs w:val="15"/>
        </w:rPr>
        <w:t>:</w:t>
      </w:r>
      <w:r>
        <w:rPr>
          <w:rFonts w:cs="Times New Roman" w:hAnsi="Times New Roman" w:eastAsia="Times New Roman" w:ascii="Times New Roman"/>
          <w:spacing w:val="0"/>
          <w:w w:val="106"/>
          <w:sz w:val="15"/>
          <w:szCs w:val="15"/>
        </w:rPr>
        <w:t>Aftësi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15"/>
          <w:szCs w:val="15"/>
        </w:rPr>
        <w:t>tje</w:t>
      </w:r>
      <w:r>
        <w:rPr>
          <w:rFonts w:cs="Times New Roman" w:hAnsi="Times New Roman" w:eastAsia="Times New Roman" w:ascii="Times New Roman"/>
          <w:spacing w:val="-3"/>
          <w:w w:val="107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8"/>
          <w:sz w:val="15"/>
          <w:szCs w:val="15"/>
        </w:rPr>
        <w:t>a: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jetë</w:t>
      </w:r>
      <w:r>
        <w:rPr>
          <w:rFonts w:cs="Times New Roman" w:hAnsi="Times New Roman" w:eastAsia="Times New Roman" w:ascii="Times New Roman"/>
          <w:spacing w:val="2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bash</w:t>
      </w:r>
      <w:r>
        <w:rPr>
          <w:rFonts w:cs="Times New Roman" w:hAnsi="Times New Roman" w:eastAsia="Times New Roman" w:ascii="Times New Roman"/>
          <w:spacing w:val="-1"/>
          <w:w w:val="114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ëpunues;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jetë</w:t>
      </w:r>
      <w:r>
        <w:rPr>
          <w:rFonts w:cs="Times New Roman" w:hAnsi="Times New Roman" w:eastAsia="Times New Roman" w:ascii="Times New Roman"/>
          <w:spacing w:val="2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aftë</w:t>
      </w:r>
      <w:r>
        <w:rPr>
          <w:rFonts w:cs="Times New Roman" w:hAnsi="Times New Roman" w:eastAsia="Times New Roman" w:ascii="Times New Roman"/>
          <w:spacing w:val="3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punojë</w:t>
      </w:r>
      <w:r>
        <w:rPr>
          <w:rFonts w:cs="Times New Roman" w:hAnsi="Times New Roman" w:eastAsia="Times New Roman" w:ascii="Times New Roman"/>
          <w:spacing w:val="3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në</w:t>
      </w:r>
      <w:r>
        <w:rPr>
          <w:rFonts w:cs="Times New Roman" w:hAnsi="Times New Roman" w:eastAsia="Times New Roman" w:ascii="Times New Roman"/>
          <w:spacing w:val="2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15"/>
          <w:szCs w:val="15"/>
        </w:rPr>
        <w:t>grup;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jetë</w:t>
      </w:r>
      <w:r>
        <w:rPr>
          <w:rFonts w:cs="Times New Roman" w:hAnsi="Times New Roman" w:eastAsia="Times New Roman" w:ascii="Times New Roman"/>
          <w:spacing w:val="2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aftë</w:t>
      </w:r>
      <w:r>
        <w:rPr>
          <w:rFonts w:cs="Times New Roman" w:hAnsi="Times New Roman" w:eastAsia="Times New Roman" w:ascii="Times New Roman"/>
          <w:spacing w:val="3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menaxhojë</w:t>
      </w:r>
      <w:r>
        <w:rPr>
          <w:rFonts w:cs="Times New Roman" w:hAnsi="Times New Roman" w:eastAsia="Times New Roman" w:ascii="Times New Roman"/>
          <w:spacing w:val="-18"/>
          <w:w w:val="11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situata</w:t>
      </w:r>
      <w:r>
        <w:rPr>
          <w:rFonts w:cs="Times New Roman" w:hAnsi="Times New Roman" w:eastAsia="Times New Roman" w:ascii="Times New Roman"/>
          <w:spacing w:val="11"/>
          <w:w w:val="11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papa</w:t>
      </w:r>
      <w:r>
        <w:rPr>
          <w:rFonts w:cs="Times New Roman" w:hAnsi="Times New Roman" w:eastAsia="Times New Roman" w:ascii="Times New Roman"/>
          <w:spacing w:val="-3"/>
          <w:w w:val="114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ashikua</w:t>
      </w:r>
      <w:r>
        <w:rPr>
          <w:rFonts w:cs="Times New Roman" w:hAnsi="Times New Roman" w:eastAsia="Times New Roman" w:ascii="Times New Roman"/>
          <w:spacing w:val="-3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4"/>
          <w:sz w:val="15"/>
          <w:szCs w:val="15"/>
        </w:rPr>
        <w:t>a;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ëtë</w:t>
      </w:r>
      <w:r>
        <w:rPr>
          <w:rFonts w:cs="Times New Roman" w:hAnsi="Times New Roman" w:eastAsia="Times New Roman" w:ascii="Times New Roman"/>
          <w:spacing w:val="3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15"/>
          <w:szCs w:val="15"/>
        </w:rPr>
        <w:t>aftësi</w:t>
      </w:r>
      <w:r>
        <w:rPr>
          <w:rFonts w:cs="Times New Roman" w:hAnsi="Times New Roman" w:eastAsia="Times New Roman" w:ascii="Times New Roman"/>
          <w:spacing w:val="-6"/>
          <w:w w:val="115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ndë</w:t>
      </w:r>
      <w:r>
        <w:rPr>
          <w:rFonts w:cs="Times New Roman" w:hAnsi="Times New Roman" w:eastAsia="Times New Roman" w:ascii="Times New Roman"/>
          <w:spacing w:val="4"/>
          <w:w w:val="11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ojë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mar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ëdhënie</w:t>
      </w:r>
      <w:r>
        <w:rPr>
          <w:rFonts w:cs="Times New Roman" w:hAnsi="Times New Roman" w:eastAsia="Times New Roman" w:ascii="Times New Roman"/>
          <w:spacing w:val="6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15"/>
          <w:szCs w:val="15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ekti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15"/>
          <w:szCs w:val="15"/>
        </w:rPr>
        <w:t>punës</w:t>
      </w:r>
      <w:r>
        <w:rPr>
          <w:rFonts w:cs="Times New Roman" w:hAnsi="Times New Roman" w:eastAsia="Times New Roman" w:ascii="Times New Roman"/>
          <w:spacing w:val="-6"/>
          <w:w w:val="115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me</w:t>
      </w:r>
      <w:r>
        <w:rPr>
          <w:rFonts w:cs="Times New Roman" w:hAnsi="Times New Roman" w:eastAsia="Times New Roman" w:ascii="Times New Roman"/>
          <w:spacing w:val="2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sta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 </w:t>
      </w:r>
      <w:r>
        <w:rPr>
          <w:rFonts w:cs="Times New Roman" w:hAnsi="Times New Roman" w:eastAsia="Times New Roman" w:ascii="Times New Roman"/>
          <w:spacing w:val="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ojektit</w:t>
      </w:r>
      <w:r>
        <w:rPr>
          <w:rFonts w:cs="Times New Roman" w:hAnsi="Times New Roman" w:eastAsia="Times New Roman" w:ascii="Times New Roman"/>
          <w:spacing w:val="32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dhe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pa</w:t>
      </w:r>
      <w:r>
        <w:rPr>
          <w:rFonts w:cs="Times New Roman" w:hAnsi="Times New Roman" w:eastAsia="Times New Roman" w:ascii="Times New Roman"/>
          <w:spacing w:val="4"/>
          <w:w w:val="112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tne</w:t>
      </w:r>
      <w:r>
        <w:rPr>
          <w:rFonts w:cs="Times New Roman" w:hAnsi="Times New Roman" w:eastAsia="Times New Roman" w:ascii="Times New Roman"/>
          <w:spacing w:val="-1"/>
          <w:w w:val="11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6"/>
          <w:sz w:val="15"/>
          <w:szCs w:val="15"/>
        </w:rPr>
        <w:t>ët;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jetë</w:t>
      </w:r>
      <w:r>
        <w:rPr>
          <w:rFonts w:cs="Times New Roman" w:hAnsi="Times New Roman" w:eastAsia="Times New Roman" w:ascii="Times New Roman"/>
          <w:spacing w:val="2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eativ</w:t>
      </w:r>
      <w:r>
        <w:rPr>
          <w:rFonts w:cs="Times New Roman" w:hAnsi="Times New Roman" w:eastAsia="Times New Roman" w:ascii="Times New Roman"/>
          <w:spacing w:val="2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dhe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 </w:t>
      </w:r>
      <w:r>
        <w:rPr>
          <w:rFonts w:cs="Times New Roman" w:hAnsi="Times New Roman" w:eastAsia="Times New Roman" w:ascii="Times New Roman"/>
          <w:spacing w:val="3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eksibël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gjatë</w:t>
      </w:r>
      <w:r>
        <w:rPr>
          <w:rFonts w:cs="Times New Roman" w:hAnsi="Times New Roman" w:eastAsia="Times New Roman" w:ascii="Times New Roman"/>
          <w:spacing w:val="3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pe</w:t>
      </w:r>
      <w:r>
        <w:rPr>
          <w:rFonts w:cs="Times New Roman" w:hAnsi="Times New Roman" w:eastAsia="Times New Roman" w:ascii="Times New Roman"/>
          <w:spacing w:val="1"/>
          <w:w w:val="113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3"/>
          <w:sz w:val="15"/>
          <w:szCs w:val="15"/>
        </w:rPr>
        <w:t>formacës</w:t>
      </w:r>
      <w:r>
        <w:rPr>
          <w:rFonts w:cs="Times New Roman" w:hAnsi="Times New Roman" w:eastAsia="Times New Roman" w:ascii="Times New Roman"/>
          <w:spacing w:val="2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së</w:t>
      </w:r>
      <w:r>
        <w:rPr>
          <w:rFonts w:cs="Times New Roman" w:hAnsi="Times New Roman" w:eastAsia="Times New Roman" w:ascii="Times New Roman"/>
          <w:spacing w:val="3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tij;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40"/>
        <w:ind w:left="1876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ë</w:t>
      </w:r>
      <w:r>
        <w:rPr>
          <w:rFonts w:cs="Times New Roman" w:hAnsi="Times New Roman" w:eastAsia="Times New Roman" w:ascii="Times New Roman"/>
          <w:spacing w:val="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etë</w:t>
      </w:r>
      <w:r>
        <w:rPr>
          <w:rFonts w:cs="Times New Roman" w:hAnsi="Times New Roman" w:eastAsia="Times New Roman" w:ascii="Times New Roman"/>
          <w:spacing w:val="3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15"/>
          <w:szCs w:val="15"/>
        </w:rPr>
        <w:t>aftësi</w:t>
      </w:r>
      <w:r>
        <w:rPr>
          <w:rFonts w:cs="Times New Roman" w:hAnsi="Times New Roman" w:eastAsia="Times New Roman" w:ascii="Times New Roman"/>
          <w:spacing w:val="-6"/>
          <w:w w:val="115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mi</w:t>
      </w:r>
      <w:r>
        <w:rPr>
          <w:rFonts w:cs="Times New Roman" w:hAnsi="Times New Roman" w:eastAsia="Times New Roman" w:ascii="Times New Roman"/>
          <w:spacing w:val="-3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2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komunikuese</w:t>
      </w:r>
      <w:r>
        <w:rPr>
          <w:rFonts w:cs="Times New Roman" w:hAnsi="Times New Roman" w:eastAsia="Times New Roman" w:ascii="Times New Roman"/>
          <w:spacing w:val="-4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dhe</w:t>
      </w:r>
      <w:r>
        <w:rPr>
          <w:rFonts w:cs="Times New Roman" w:hAnsi="Times New Roman" w:eastAsia="Times New Roman" w:ascii="Times New Roman"/>
          <w:spacing w:val="2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07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6"/>
          <w:sz w:val="15"/>
          <w:szCs w:val="15"/>
        </w:rPr>
        <w:t>ezantuese.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ind w:left="1876"/>
      </w:pPr>
      <w:r>
        <w:rPr>
          <w:rFonts w:cs="Times New Roman" w:hAnsi="Times New Roman" w:eastAsia="Times New Roman" w:ascii="Times New Roman"/>
          <w:b/>
          <w:spacing w:val="3"/>
          <w:w w:val="11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10"/>
          <w:sz w:val="15"/>
          <w:szCs w:val="15"/>
        </w:rPr>
        <w:t>f</w:t>
      </w:r>
      <w:r>
        <w:rPr>
          <w:rFonts w:cs="Times New Roman" w:hAnsi="Times New Roman" w:eastAsia="Times New Roman" w:ascii="Times New Roman"/>
          <w:b/>
          <w:spacing w:val="3"/>
          <w:w w:val="11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10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1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6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12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2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13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b/>
          <w:spacing w:val="3"/>
          <w:w w:val="109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b/>
          <w:spacing w:val="3"/>
          <w:w w:val="109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10"/>
          <w:sz w:val="15"/>
          <w:szCs w:val="15"/>
        </w:rPr>
        <w:t>k</w:t>
      </w:r>
      <w:r>
        <w:rPr>
          <w:rFonts w:cs="Times New Roman" w:hAnsi="Times New Roman" w:eastAsia="Times New Roman" w:ascii="Times New Roman"/>
          <w:b/>
          <w:spacing w:val="3"/>
          <w:w w:val="109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17"/>
          <w:sz w:val="15"/>
          <w:szCs w:val="15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09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29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85"/>
          <w:sz w:val="15"/>
          <w:szCs w:val="15"/>
        </w:rPr>
        <w:t>:</w:t>
      </w:r>
      <w:r>
        <w:rPr>
          <w:rFonts w:cs="Times New Roman" w:hAnsi="Times New Roman" w:eastAsia="Times New Roman" w:ascii="Times New Roman"/>
          <w:spacing w:val="0"/>
          <w:w w:val="116"/>
          <w:sz w:val="15"/>
          <w:szCs w:val="15"/>
        </w:rPr>
        <w:t>10/15/2021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lineRule="atLeast" w:line="200"/>
        <w:ind w:left="1876" w:right="2034"/>
      </w:pP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Aplikimi</w:t>
      </w:r>
      <w:r>
        <w:rPr>
          <w:rFonts w:cs="Times New Roman" w:hAnsi="Times New Roman" w:eastAsia="Times New Roman" w:ascii="Times New Roman"/>
          <w:spacing w:val="-1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12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eali</w:t>
      </w:r>
      <w:r>
        <w:rPr>
          <w:rFonts w:cs="Times New Roman" w:hAnsi="Times New Roman" w:eastAsia="Times New Roman" w:ascii="Times New Roman"/>
          <w:spacing w:val="-1"/>
          <w:w w:val="112"/>
          <w:sz w:val="15"/>
          <w:szCs w:val="15"/>
        </w:rPr>
        <w:t>z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ohet</w:t>
      </w:r>
      <w:r>
        <w:rPr>
          <w:rFonts w:cs="Times New Roman" w:hAnsi="Times New Roman" w:eastAsia="Times New Roman" w:ascii="Times New Roman"/>
          <w:spacing w:val="-16"/>
          <w:w w:val="11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nëpërmjet</w:t>
      </w:r>
      <w:r>
        <w:rPr>
          <w:rFonts w:cs="Times New Roman" w:hAnsi="Times New Roman" w:eastAsia="Times New Roman" w:ascii="Times New Roman"/>
          <w:spacing w:val="-10"/>
          <w:w w:val="11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faqest</w:t>
      </w:r>
      <w:r>
        <w:rPr>
          <w:rFonts w:cs="Times New Roman" w:hAnsi="Times New Roman" w:eastAsia="Times New Roman" w:ascii="Times New Roman"/>
          <w:spacing w:val="17"/>
          <w:w w:val="11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së</w:t>
      </w:r>
      <w:r>
        <w:rPr>
          <w:rFonts w:cs="Times New Roman" w:hAnsi="Times New Roman" w:eastAsia="Times New Roman" w:ascii="Times New Roman"/>
          <w:spacing w:val="3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Institutit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Statistik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2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në</w:t>
      </w:r>
      <w:r>
        <w:rPr>
          <w:rFonts w:cs="Times New Roman" w:hAnsi="Times New Roman" w:eastAsia="Times New Roman" w:ascii="Times New Roman"/>
          <w:spacing w:val="2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15"/>
          <w:szCs w:val="15"/>
        </w:rPr>
        <w:t>seksionin</w:t>
      </w:r>
      <w:r>
        <w:rPr>
          <w:rFonts w:cs="Times New Roman" w:hAnsi="Times New Roman" w:eastAsia="Times New Roman" w:ascii="Times New Roman"/>
          <w:spacing w:val="-4"/>
          <w:w w:val="11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ënd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spacing w:val="-7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-1"/>
          <w:w w:val="110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spacing w:val="0"/>
          <w:w w:val="110"/>
          <w:sz w:val="15"/>
          <w:szCs w:val="15"/>
        </w:rPr>
        <w:t>akante</w:t>
      </w:r>
      <w:r>
        <w:rPr>
          <w:rFonts w:cs="Times New Roman" w:hAnsi="Times New Roman" w:eastAsia="Times New Roman" w:ascii="Times New Roman"/>
          <w:spacing w:val="1"/>
          <w:w w:val="11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për</w:t>
      </w:r>
      <w:r>
        <w:rPr>
          <w:rFonts w:cs="Times New Roman" w:hAnsi="Times New Roman" w:eastAsia="Times New Roman" w:ascii="Times New Roman"/>
          <w:spacing w:val="2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spacing w:val="-1"/>
          <w:w w:val="109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spacing w:val="0"/>
          <w:w w:val="109"/>
          <w:sz w:val="15"/>
          <w:szCs w:val="15"/>
        </w:rPr>
        <w:t>zicionet</w:t>
      </w:r>
      <w:r>
        <w:rPr>
          <w:rFonts w:cs="Times New Roman" w:hAnsi="Times New Roman" w:eastAsia="Times New Roman" w:ascii="Times New Roman"/>
          <w:spacing w:val="1"/>
          <w:w w:val="109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me</w:t>
      </w:r>
      <w:r>
        <w:rPr>
          <w:rFonts w:cs="Times New Roman" w:hAnsi="Times New Roman" w:eastAsia="Times New Roman" w:ascii="Times New Roman"/>
          <w:spacing w:val="0"/>
          <w:w w:val="114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kont</w:t>
      </w:r>
      <w:r>
        <w:rPr>
          <w:rFonts w:cs="Times New Roman" w:hAnsi="Times New Roman" w:eastAsia="Times New Roman" w:ascii="Times New Roman"/>
          <w:spacing w:val="-3"/>
          <w:w w:val="112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ata</w:t>
      </w:r>
      <w:r>
        <w:rPr>
          <w:rFonts w:cs="Times New Roman" w:hAnsi="Times New Roman" w:eastAsia="Times New Roman" w:ascii="Times New Roman"/>
          <w:spacing w:val="-1"/>
          <w:w w:val="11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  <w:t>të</w:t>
      </w:r>
      <w:r>
        <w:rPr>
          <w:rFonts w:cs="Times New Roman" w:hAnsi="Times New Roman" w:eastAsia="Times New Roman" w:ascii="Times New Roman"/>
          <w:spacing w:val="1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5"/>
          <w:szCs w:val="15"/>
        </w:rPr>
        <w:t>përkohëshme.</w:t>
      </w:r>
      <w:r>
        <w:rPr>
          <w:rFonts w:cs="Times New Roman" w:hAnsi="Times New Roman" w:eastAsia="Times New Roman" w:ascii="Times New Roman"/>
          <w:spacing w:val="0"/>
          <w:w w:val="100"/>
          <w:sz w:val="15"/>
          <w:szCs w:val="15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69" w:lineRule="exact" w:line="140"/>
        <w:ind w:left="501"/>
      </w:pPr>
      <w:r>
        <w:rPr>
          <w:rFonts w:cs="Times New Roman" w:hAnsi="Times New Roman" w:eastAsia="Times New Roman" w:ascii="Times New Roman"/>
          <w:color w:val="4A4A4A"/>
          <w:spacing w:val="0"/>
          <w:w w:val="100"/>
          <w:position w:val="-3"/>
          <w:sz w:val="15"/>
          <w:szCs w:val="15"/>
        </w:rPr>
        <w:t>Co</w:t>
      </w:r>
      <w:r>
        <w:rPr>
          <w:rFonts w:cs="Times New Roman" w:hAnsi="Times New Roman" w:eastAsia="Times New Roman" w:ascii="Times New Roman"/>
          <w:color w:val="4A4A4A"/>
          <w:spacing w:val="-1"/>
          <w:w w:val="100"/>
          <w:position w:val="-3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color w:val="4A4A4A"/>
          <w:spacing w:val="0"/>
          <w:w w:val="100"/>
          <w:position w:val="-3"/>
          <w:sz w:val="15"/>
          <w:szCs w:val="15"/>
        </w:rPr>
        <w:t>yright</w:t>
      </w:r>
      <w:r>
        <w:rPr>
          <w:rFonts w:cs="Times New Roman" w:hAnsi="Times New Roman" w:eastAsia="Times New Roman" w:ascii="Times New Roman"/>
          <w:color w:val="4A4A4A"/>
          <w:spacing w:val="26"/>
          <w:w w:val="100"/>
          <w:position w:val="-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4A4A4A"/>
          <w:spacing w:val="0"/>
          <w:w w:val="100"/>
          <w:position w:val="-3"/>
          <w:sz w:val="15"/>
          <w:szCs w:val="15"/>
        </w:rPr>
        <w:t>©</w:t>
      </w:r>
      <w:r>
        <w:rPr>
          <w:rFonts w:cs="Times New Roman" w:hAnsi="Times New Roman" w:eastAsia="Times New Roman" w:ascii="Times New Roman"/>
          <w:color w:val="4A4A4A"/>
          <w:spacing w:val="2"/>
          <w:w w:val="100"/>
          <w:position w:val="-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4A4A4A"/>
          <w:spacing w:val="0"/>
          <w:w w:val="100"/>
          <w:position w:val="-3"/>
          <w:sz w:val="15"/>
          <w:szCs w:val="15"/>
        </w:rPr>
        <w:t>2021</w:t>
      </w:r>
      <w:r>
        <w:rPr>
          <w:rFonts w:cs="Times New Roman" w:hAnsi="Times New Roman" w:eastAsia="Times New Roman" w:ascii="Times New Roman"/>
          <w:color w:val="4A4A4A"/>
          <w:spacing w:val="33"/>
          <w:w w:val="100"/>
          <w:position w:val="-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4A4A4A"/>
          <w:spacing w:val="0"/>
          <w:w w:val="100"/>
          <w:position w:val="-3"/>
          <w:sz w:val="15"/>
          <w:szCs w:val="15"/>
        </w:rPr>
        <w:t>Instituti</w:t>
      </w:r>
      <w:r>
        <w:rPr>
          <w:rFonts w:cs="Times New Roman" w:hAnsi="Times New Roman" w:eastAsia="Times New Roman" w:ascii="Times New Roman"/>
          <w:color w:val="4A4A4A"/>
          <w:spacing w:val="33"/>
          <w:w w:val="100"/>
          <w:position w:val="-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4A4A4A"/>
          <w:spacing w:val="0"/>
          <w:w w:val="100"/>
          <w:position w:val="-3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color w:val="4A4A4A"/>
          <w:spacing w:val="-5"/>
          <w:w w:val="100"/>
          <w:position w:val="-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4A4A4A"/>
          <w:spacing w:val="0"/>
          <w:w w:val="111"/>
          <w:position w:val="-3"/>
          <w:sz w:val="15"/>
          <w:szCs w:val="15"/>
        </w:rPr>
        <w:t>Statistik</w:t>
      </w:r>
      <w:r>
        <w:rPr>
          <w:rFonts w:cs="Times New Roman" w:hAnsi="Times New Roman" w:eastAsia="Times New Roman" w:ascii="Times New Roman"/>
          <w:color w:val="4A4A4A"/>
          <w:spacing w:val="-1"/>
          <w:w w:val="111"/>
          <w:position w:val="-3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4A4A4A"/>
          <w:spacing w:val="-1"/>
          <w:w w:val="96"/>
          <w:position w:val="-3"/>
          <w:sz w:val="15"/>
          <w:szCs w:val="15"/>
        </w:rPr>
        <w:t>v</w:t>
      </w:r>
      <w:r>
        <w:rPr>
          <w:rFonts w:cs="Times New Roman" w:hAnsi="Times New Roman" w:eastAsia="Times New Roman" w:ascii="Times New Roman"/>
          <w:color w:val="4A4A4A"/>
          <w:spacing w:val="0"/>
          <w:w w:val="119"/>
          <w:position w:val="-3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5"/>
          <w:szCs w:val="15"/>
        </w:rPr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/>
        <w:ind w:left="109"/>
      </w:pPr>
      <w:r>
        <w:rPr>
          <w:rFonts w:cs="Arial" w:hAnsi="Arial" w:eastAsia="Arial" w:ascii="Arial"/>
          <w:spacing w:val="0"/>
          <w:w w:val="100"/>
          <w:sz w:val="16"/>
          <w:szCs w:val="16"/>
        </w:rPr>
        <w:t>rekrutime.instat.go</w:t>
      </w:r>
      <w:r>
        <w:rPr>
          <w:rFonts w:cs="Arial" w:hAnsi="Arial" w:eastAsia="Arial" w:ascii="Arial"/>
          <w:spacing w:val="-12"/>
          <w:w w:val="100"/>
          <w:sz w:val="16"/>
          <w:szCs w:val="16"/>
        </w:rPr>
        <w:t>v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.al/shpalljet/shfaq-te-perkohshem/1025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spacing w:val="1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1/1</w:t>
      </w:r>
    </w:p>
    <w:sectPr>
      <w:type w:val="continuous"/>
      <w:pgSz w:w="12260" w:h="15860"/>
      <w:pgMar w:top="200" w:bottom="0" w:left="420" w:right="4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png"/><Relationship Id="rId5" Type="http://schemas.openxmlformats.org/officeDocument/2006/relationships/hyperlink" Target="http://rekrutime.instat.gov.al/autentifikimi/identifikim" TargetMode="External"/><Relationship Id="rId6" Type="http://schemas.openxmlformats.org/officeDocument/2006/relationships/hyperlink" Target="http://rekrutime.instat.gov.al/autentifikimi/regjistri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g"/><Relationship Id="rId10" Type="http://schemas.openxmlformats.org/officeDocument/2006/relationships/image" Target="media/image5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